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543" w:rsidRDefault="00BE5543" w:rsidP="00BE449E">
      <w:pPr>
        <w:jc w:val="center"/>
        <w:rPr>
          <w:b/>
          <w:color w:val="365F91" w:themeColor="accent1" w:themeShade="BF"/>
          <w:sz w:val="36"/>
          <w:szCs w:val="36"/>
          <w:lang w:val="en-US"/>
        </w:rPr>
      </w:pPr>
      <w:r w:rsidRPr="00BE449E">
        <w:rPr>
          <w:b/>
          <w:color w:val="365F91" w:themeColor="accent1" w:themeShade="BF"/>
          <w:sz w:val="36"/>
          <w:szCs w:val="36"/>
          <w:lang w:val="en-US"/>
        </w:rPr>
        <w:t xml:space="preserve">Lesson study days </w:t>
      </w:r>
      <w:r w:rsidR="000C7FB4" w:rsidRPr="00BE449E">
        <w:rPr>
          <w:b/>
          <w:color w:val="365F91" w:themeColor="accent1" w:themeShade="BF"/>
          <w:sz w:val="36"/>
          <w:szCs w:val="36"/>
          <w:lang w:val="en-US"/>
        </w:rPr>
        <w:t xml:space="preserve"> in </w:t>
      </w:r>
      <w:proofErr w:type="spellStart"/>
      <w:r w:rsidR="000C7FB4" w:rsidRPr="00BE449E">
        <w:rPr>
          <w:b/>
          <w:color w:val="365F91" w:themeColor="accent1" w:themeShade="BF"/>
          <w:sz w:val="36"/>
          <w:szCs w:val="36"/>
          <w:lang w:val="en-US"/>
        </w:rPr>
        <w:t>Polonia</w:t>
      </w:r>
      <w:proofErr w:type="spellEnd"/>
      <w:r w:rsidR="00755EE2" w:rsidRPr="00BE449E">
        <w:rPr>
          <w:b/>
          <w:color w:val="365F91" w:themeColor="accent1" w:themeShade="BF"/>
          <w:sz w:val="36"/>
          <w:szCs w:val="36"/>
          <w:lang w:val="en-US"/>
        </w:rPr>
        <w:t xml:space="preserve"> </w:t>
      </w:r>
      <w:r w:rsidRPr="00BE449E">
        <w:rPr>
          <w:b/>
          <w:color w:val="365F91" w:themeColor="accent1" w:themeShade="BF"/>
          <w:sz w:val="36"/>
          <w:szCs w:val="36"/>
          <w:lang w:val="en-US"/>
        </w:rPr>
        <w:t>!</w:t>
      </w:r>
    </w:p>
    <w:p w:rsidR="000F6F07" w:rsidRDefault="000F6F07" w:rsidP="00BE449E">
      <w:pPr>
        <w:jc w:val="center"/>
        <w:rPr>
          <w:b/>
          <w:color w:val="365F91" w:themeColor="accent1" w:themeShade="BF"/>
          <w:sz w:val="36"/>
          <w:szCs w:val="36"/>
          <w:lang w:val="en-US"/>
        </w:rPr>
      </w:pPr>
      <w:r>
        <w:rPr>
          <w:b/>
          <w:color w:val="365F91" w:themeColor="accent1" w:themeShade="BF"/>
          <w:sz w:val="36"/>
          <w:szCs w:val="36"/>
          <w:lang w:val="en-US"/>
        </w:rPr>
        <w:t xml:space="preserve">Silvia </w:t>
      </w:r>
      <w:proofErr w:type="spellStart"/>
      <w:r>
        <w:rPr>
          <w:b/>
          <w:color w:val="365F91" w:themeColor="accent1" w:themeShade="BF"/>
          <w:sz w:val="36"/>
          <w:szCs w:val="36"/>
          <w:lang w:val="en-US"/>
        </w:rPr>
        <w:t>Faggioli</w:t>
      </w:r>
      <w:proofErr w:type="spellEnd"/>
      <w:r>
        <w:rPr>
          <w:b/>
          <w:color w:val="365F91" w:themeColor="accent1" w:themeShade="BF"/>
          <w:sz w:val="36"/>
          <w:szCs w:val="36"/>
          <w:lang w:val="en-US"/>
        </w:rPr>
        <w:t xml:space="preserve"> </w:t>
      </w:r>
    </w:p>
    <w:p w:rsidR="000F6F07" w:rsidRPr="00BE449E" w:rsidRDefault="000F6F07" w:rsidP="00BE449E">
      <w:pPr>
        <w:jc w:val="center"/>
        <w:rPr>
          <w:b/>
          <w:color w:val="365F91" w:themeColor="accent1" w:themeShade="BF"/>
          <w:sz w:val="36"/>
          <w:szCs w:val="36"/>
          <w:lang w:val="en-US"/>
        </w:rPr>
      </w:pPr>
      <w:r>
        <w:rPr>
          <w:b/>
          <w:color w:val="365F91" w:themeColor="accent1" w:themeShade="BF"/>
          <w:sz w:val="36"/>
          <w:szCs w:val="36"/>
          <w:lang w:val="en-US"/>
        </w:rPr>
        <w:t>ADI</w:t>
      </w:r>
    </w:p>
    <w:p w:rsidR="00755EE2" w:rsidRDefault="00755EE2" w:rsidP="008E4327">
      <w:r>
        <w:rPr>
          <w:noProof/>
          <w:lang w:eastAsia="it-IT"/>
        </w:rPr>
        <w:drawing>
          <wp:inline distT="0" distB="0" distL="0" distR="0">
            <wp:extent cx="6120130" cy="4080087"/>
            <wp:effectExtent l="19050" t="0" r="0" b="0"/>
            <wp:docPr id="2" name="Immagine 2" descr="C:\Users\utente\Desktop\KA2\organizzazionelavori\meeting polonia\foto polonia\13001275_840648592729349_45154294984031868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KA2\organizzazionelavori\meeting polonia\foto polonia\13001275_840648592729349_451542949840318685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22" w:rsidRDefault="00C576F5" w:rsidP="00680A22">
      <w:pPr>
        <w:autoSpaceDE w:val="0"/>
        <w:autoSpaceDN w:val="0"/>
        <w:adjustRightInd w:val="0"/>
        <w:spacing w:after="0" w:line="240" w:lineRule="auto"/>
      </w:pPr>
      <w:r>
        <w:t xml:space="preserve">Durante il primo meeting </w:t>
      </w:r>
      <w:r w:rsidR="007E70ED">
        <w:t xml:space="preserve">del progetto </w:t>
      </w:r>
    </w:p>
    <w:p w:rsidR="00680A22" w:rsidRDefault="00680A22" w:rsidP="00680A22">
      <w:pPr>
        <w:autoSpaceDE w:val="0"/>
        <w:autoSpaceDN w:val="0"/>
        <w:adjustRightInd w:val="0"/>
        <w:spacing w:after="0" w:line="240" w:lineRule="auto"/>
      </w:pPr>
    </w:p>
    <w:p w:rsidR="00680A22" w:rsidRPr="003B7A4C" w:rsidRDefault="00680A22" w:rsidP="003B7A4C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</w:rPr>
      </w:pPr>
      <w:proofErr w:type="spellStart"/>
      <w:r w:rsidRPr="003B7A4C">
        <w:rPr>
          <w:rFonts w:ascii="Calibri Light" w:hAnsi="Calibri Light" w:cs="Calibri Light"/>
          <w:b/>
        </w:rPr>
        <w:t>ERASMUS+</w:t>
      </w:r>
      <w:proofErr w:type="spellEnd"/>
      <w:r w:rsidRPr="003B7A4C">
        <w:rPr>
          <w:rFonts w:ascii="Calibri Light" w:hAnsi="Calibri Light" w:cs="Calibri Light"/>
          <w:b/>
        </w:rPr>
        <w:t xml:space="preserve"> KA2 PARTENARIATI STRATEGICI – Settore Istruzione scolastica,</w:t>
      </w:r>
    </w:p>
    <w:p w:rsidR="00680A22" w:rsidRPr="003B7A4C" w:rsidRDefault="00680A22" w:rsidP="003B7A4C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  <w:lang w:val="en-US"/>
        </w:rPr>
      </w:pPr>
      <w:proofErr w:type="spellStart"/>
      <w:r w:rsidRPr="003B7A4C">
        <w:rPr>
          <w:rFonts w:ascii="Calibri Light" w:hAnsi="Calibri Light" w:cs="Calibri Light"/>
          <w:b/>
          <w:lang w:val="en-US"/>
        </w:rPr>
        <w:t>dal</w:t>
      </w:r>
      <w:proofErr w:type="spellEnd"/>
      <w:r w:rsidRPr="003B7A4C">
        <w:rPr>
          <w:rFonts w:ascii="Calibri Light" w:hAnsi="Calibri Light" w:cs="Calibri Light"/>
          <w:b/>
          <w:lang w:val="en-US"/>
        </w:rPr>
        <w:t xml:space="preserve"> </w:t>
      </w:r>
      <w:proofErr w:type="spellStart"/>
      <w:r w:rsidRPr="003B7A4C">
        <w:rPr>
          <w:rFonts w:ascii="Calibri Light" w:hAnsi="Calibri Light" w:cs="Calibri Light"/>
          <w:b/>
          <w:lang w:val="en-US"/>
        </w:rPr>
        <w:t>titolo</w:t>
      </w:r>
      <w:proofErr w:type="spellEnd"/>
      <w:r w:rsidRPr="003B7A4C">
        <w:rPr>
          <w:rFonts w:ascii="Calibri Light" w:hAnsi="Calibri Light" w:cs="Calibri Light"/>
          <w:b/>
          <w:lang w:val="en-US"/>
        </w:rPr>
        <w:t>: Science and Global Education beyond the barriers of learning difficulties</w:t>
      </w:r>
    </w:p>
    <w:p w:rsidR="00680A22" w:rsidRPr="003B7A4C" w:rsidRDefault="00680A22" w:rsidP="003B7A4C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  <w:b/>
        </w:rPr>
      </w:pPr>
      <w:r w:rsidRPr="003B7A4C">
        <w:rPr>
          <w:rFonts w:ascii="Calibri Light" w:hAnsi="Calibri Light" w:cs="Calibri Light"/>
          <w:b/>
        </w:rPr>
        <w:t>Codice attività: 2015-1-IT02-KA201-014774</w:t>
      </w:r>
    </w:p>
    <w:p w:rsidR="00680A22" w:rsidRDefault="00680A22" w:rsidP="00680A22">
      <w:pPr>
        <w:autoSpaceDE w:val="0"/>
        <w:autoSpaceDN w:val="0"/>
        <w:adjustRightInd w:val="0"/>
        <w:spacing w:after="0" w:line="240" w:lineRule="auto"/>
        <w:rPr>
          <w:rFonts w:ascii="Calibri Light" w:hAnsi="Calibri Light" w:cs="Calibri Light"/>
        </w:rPr>
      </w:pPr>
    </w:p>
    <w:p w:rsidR="007E70ED" w:rsidRDefault="007E70ED" w:rsidP="008E4327">
      <w:r>
        <w:t>che si è tenuto</w:t>
      </w:r>
      <w:r w:rsidR="00680A22">
        <w:t xml:space="preserve"> a </w:t>
      </w:r>
      <w:proofErr w:type="spellStart"/>
      <w:r w:rsidR="00680A22">
        <w:t>Gdynia</w:t>
      </w:r>
      <w:proofErr w:type="spellEnd"/>
      <w:r w:rsidR="00680A22">
        <w:t>,</w:t>
      </w:r>
      <w:r>
        <w:t xml:space="preserve"> Polonia </w:t>
      </w:r>
      <w:r w:rsidR="00680A22">
        <w:t>dal 10 al 16 aprile 2016 s</w:t>
      </w:r>
      <w:r>
        <w:t xml:space="preserve">ono state testate tre lezioni in modalità </w:t>
      </w:r>
      <w:proofErr w:type="spellStart"/>
      <w:r>
        <w:t>flipped</w:t>
      </w:r>
      <w:proofErr w:type="spellEnd"/>
      <w:r>
        <w:t xml:space="preserve"> concernenti i cambiamenti climatici</w:t>
      </w:r>
      <w:r w:rsidR="00680A22">
        <w:t>.</w:t>
      </w:r>
      <w:r w:rsidR="00E92A47">
        <w:t xml:space="preserve"> Le lezioni sono state sperimentate </w:t>
      </w:r>
      <w:r w:rsidR="00680A22">
        <w:t xml:space="preserve"> e  discusse con la metodologia </w:t>
      </w:r>
      <w:proofErr w:type="spellStart"/>
      <w:r w:rsidR="00680A22">
        <w:t>Les</w:t>
      </w:r>
      <w:r w:rsidR="00E92A47">
        <w:t>s</w:t>
      </w:r>
      <w:r w:rsidR="00680A22">
        <w:t>on</w:t>
      </w:r>
      <w:proofErr w:type="spellEnd"/>
      <w:r w:rsidR="00680A22">
        <w:t xml:space="preserve"> </w:t>
      </w:r>
      <w:proofErr w:type="spellStart"/>
      <w:r w:rsidR="00680A22">
        <w:t>Study</w:t>
      </w:r>
      <w:proofErr w:type="spellEnd"/>
      <w:r w:rsidR="00680A22">
        <w:t xml:space="preserve"> </w:t>
      </w:r>
      <w:r w:rsidR="00E92A47">
        <w:t xml:space="preserve">testando </w:t>
      </w:r>
      <w:r w:rsidR="00680A22">
        <w:t>nuovi strumenti per l’osservazione messi a punto dall’Università La Sapienza di Roma</w:t>
      </w:r>
    </w:p>
    <w:p w:rsidR="00680A22" w:rsidRDefault="00680A22" w:rsidP="008E4327">
      <w:r w:rsidRPr="00680A22">
        <w:t>Gli obiettivi di questo studio sono</w:t>
      </w:r>
      <w:r>
        <w:t xml:space="preserve"> : </w:t>
      </w:r>
    </w:p>
    <w:p w:rsidR="00680A22" w:rsidRDefault="00680A22" w:rsidP="008E4327">
      <w:r>
        <w:t xml:space="preserve">Testare nuove metodologie didattiche </w:t>
      </w:r>
      <w:r w:rsidR="00E92A47">
        <w:t>per valutarne l’efficacia e la capacità inclusiva</w:t>
      </w:r>
    </w:p>
    <w:p w:rsidR="00680A22" w:rsidRPr="003B7A4C" w:rsidRDefault="00680A22" w:rsidP="00680A22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680A22">
        <w:t xml:space="preserve">analizzare la validità di un nuovo strumento </w:t>
      </w:r>
      <w:r w:rsidR="00ED4EE8">
        <w:t>per l’</w:t>
      </w:r>
      <w:r w:rsidRPr="00680A22">
        <w:t>autovalutazione</w:t>
      </w:r>
      <w:r w:rsidR="00ED4EE8">
        <w:t xml:space="preserve"> dei docenti </w:t>
      </w:r>
      <w:r>
        <w:t xml:space="preserve"> creato dall’Università La Sapienza </w:t>
      </w:r>
      <w:r w:rsidRPr="00680A22">
        <w:t xml:space="preserve">, denominato </w:t>
      </w:r>
      <w:proofErr w:type="spellStart"/>
      <w:r w:rsidRPr="003B7A4C">
        <w:rPr>
          <w:rFonts w:cs="TimesNewRomanPS-ItalicMT"/>
          <w:b/>
          <w:i/>
          <w:iCs/>
          <w:sz w:val="24"/>
          <w:szCs w:val="24"/>
        </w:rPr>
        <w:t>Teachers</w:t>
      </w:r>
      <w:proofErr w:type="spellEnd"/>
      <w:r w:rsidRPr="003B7A4C">
        <w:rPr>
          <w:rFonts w:cs="TimesNewRomanPS-ItalicMT"/>
          <w:b/>
          <w:i/>
          <w:iCs/>
          <w:sz w:val="24"/>
          <w:szCs w:val="24"/>
        </w:rPr>
        <w:t xml:space="preserve">' </w:t>
      </w:r>
      <w:proofErr w:type="spellStart"/>
      <w:r w:rsidRPr="003B7A4C">
        <w:rPr>
          <w:rFonts w:cs="TimesNewRomanPS-ItalicMT"/>
          <w:b/>
          <w:i/>
          <w:iCs/>
          <w:sz w:val="24"/>
          <w:szCs w:val="24"/>
        </w:rPr>
        <w:t>EducationalPractices</w:t>
      </w:r>
      <w:proofErr w:type="spellEnd"/>
      <w:r w:rsidRPr="003B7A4C">
        <w:rPr>
          <w:rFonts w:cs="TimesNewRomanPS-ItalicMT"/>
          <w:b/>
          <w:i/>
          <w:iCs/>
          <w:sz w:val="24"/>
          <w:szCs w:val="24"/>
        </w:rPr>
        <w:t xml:space="preserve"> </w:t>
      </w:r>
      <w:proofErr w:type="spellStart"/>
      <w:r w:rsidRPr="003B7A4C">
        <w:rPr>
          <w:rFonts w:cs="TimesNewRomanPS-ItalicMT"/>
          <w:b/>
          <w:i/>
          <w:iCs/>
          <w:sz w:val="24"/>
          <w:szCs w:val="24"/>
        </w:rPr>
        <w:t>Questionnaire</w:t>
      </w:r>
      <w:proofErr w:type="spellEnd"/>
      <w:r w:rsidRPr="003B7A4C">
        <w:rPr>
          <w:rFonts w:cs="TimesNewRomanPS-ItalicMT"/>
          <w:b/>
          <w:i/>
          <w:iCs/>
          <w:sz w:val="24"/>
          <w:szCs w:val="24"/>
        </w:rPr>
        <w:t xml:space="preserve"> </w:t>
      </w:r>
      <w:r w:rsidRPr="003B7A4C">
        <w:rPr>
          <w:b/>
          <w:sz w:val="24"/>
          <w:szCs w:val="24"/>
        </w:rPr>
        <w:t xml:space="preserve">(TEP-Q) </w:t>
      </w:r>
      <w:r w:rsidR="00D355E9">
        <w:rPr>
          <w:b/>
          <w:sz w:val="24"/>
          <w:szCs w:val="24"/>
        </w:rPr>
        <w:t>(1)</w:t>
      </w:r>
    </w:p>
    <w:p w:rsidR="00680A22" w:rsidRPr="00E92A47" w:rsidRDefault="00680A22" w:rsidP="00680A22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680A22" w:rsidRDefault="00680A22" w:rsidP="00680A22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sz w:val="24"/>
          <w:szCs w:val="24"/>
        </w:rPr>
      </w:pPr>
      <w:r>
        <w:lastRenderedPageBreak/>
        <w:t>analizzare</w:t>
      </w:r>
      <w:r w:rsidR="003B7A4C">
        <w:t xml:space="preserve"> e testare  gli indicatori della scheda</w:t>
      </w:r>
      <w:r>
        <w:t xml:space="preserve"> per l’osservazio</w:t>
      </w:r>
      <w:r w:rsidR="003B7A4C">
        <w:t>ne esterna dei docenti preparata</w:t>
      </w:r>
      <w:r>
        <w:t xml:space="preserve"> dall’Università La Sapienza</w:t>
      </w:r>
      <w:r w:rsidR="004E51FD">
        <w:t xml:space="preserve">, tale strumento è stato denominato </w:t>
      </w:r>
      <w:r w:rsidR="004E51FD" w:rsidRPr="004E51FD">
        <w:rPr>
          <w:rFonts w:cs="Times New Roman"/>
          <w:b/>
          <w:sz w:val="24"/>
          <w:szCs w:val="24"/>
        </w:rPr>
        <w:t xml:space="preserve">TEACHERS’ COMMUNICATION STYLES - EVALUATION CHECKLIST GRID </w:t>
      </w:r>
    </w:p>
    <w:p w:rsidR="003B7A4C" w:rsidRPr="004E51FD" w:rsidRDefault="003B7A4C" w:rsidP="00680A2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E92A47" w:rsidRDefault="00680A22" w:rsidP="00680A22">
      <w:r w:rsidRPr="00680A22">
        <w:t>esaminare</w:t>
      </w:r>
      <w:r w:rsidR="00E92A47">
        <w:t xml:space="preserve"> il possibile utilizzo di questi  strumenti </w:t>
      </w:r>
      <w:r w:rsidRPr="00680A22">
        <w:t xml:space="preserve"> </w:t>
      </w:r>
      <w:r>
        <w:t xml:space="preserve">per la </w:t>
      </w:r>
      <w:r w:rsidRPr="00680A22">
        <w:t>formazione degli insegnanti</w:t>
      </w:r>
    </w:p>
    <w:p w:rsidR="00E92A47" w:rsidRDefault="00E92A47" w:rsidP="00680A22">
      <w:r>
        <w:t xml:space="preserve">E’ ormai noto a livello internazionale che </w:t>
      </w:r>
      <w:r w:rsidRPr="00E92A47">
        <w:t xml:space="preserve">gli insegnanti influenzano i </w:t>
      </w:r>
      <w:r>
        <w:t xml:space="preserve">discenti </w:t>
      </w:r>
      <w:r w:rsidRPr="00E92A47">
        <w:t xml:space="preserve">non solo </w:t>
      </w:r>
      <w:r>
        <w:t xml:space="preserve">in base a </w:t>
      </w:r>
      <w:r w:rsidRPr="00E92A47">
        <w:t xml:space="preserve">come e cosa insegnano ma anche </w:t>
      </w:r>
      <w:r>
        <w:t xml:space="preserve">in base a </w:t>
      </w:r>
      <w:r w:rsidRPr="00E92A47">
        <w:t xml:space="preserve">come essi si </w:t>
      </w:r>
      <w:r>
        <w:t xml:space="preserve">propongono </w:t>
      </w:r>
      <w:r w:rsidR="00C80300">
        <w:t xml:space="preserve">, si relazionano </w:t>
      </w:r>
      <w:r>
        <w:t>e gestiscono</w:t>
      </w:r>
      <w:r w:rsidRPr="00E92A47">
        <w:t xml:space="preserve"> la classe. Per questo</w:t>
      </w:r>
      <w:r>
        <w:t xml:space="preserve"> motivo</w:t>
      </w:r>
      <w:r w:rsidRPr="00E92A47">
        <w:t xml:space="preserve">, </w:t>
      </w:r>
      <w:r>
        <w:t xml:space="preserve">gli </w:t>
      </w:r>
      <w:r w:rsidRPr="00E92A47">
        <w:t xml:space="preserve">strumenti di autovalutazione possono aiutare gli insegnanti ad identificare i problemi </w:t>
      </w:r>
      <w:r>
        <w:t xml:space="preserve">da affrontare </w:t>
      </w:r>
      <w:r w:rsidRPr="00E92A47">
        <w:t xml:space="preserve">e </w:t>
      </w:r>
      <w:r>
        <w:t xml:space="preserve">possono renderli consapevoli </w:t>
      </w:r>
      <w:r w:rsidR="000666EF">
        <w:t xml:space="preserve">dei </w:t>
      </w:r>
      <w:r w:rsidRPr="00E92A47">
        <w:t xml:space="preserve">potenziali ostacoli </w:t>
      </w:r>
      <w:r>
        <w:t xml:space="preserve">che si frappongano </w:t>
      </w:r>
      <w:r w:rsidRPr="00E92A47">
        <w:t>al raggiungimento di un ap</w:t>
      </w:r>
      <w:r>
        <w:t>prendimento efficace e all</w:t>
      </w:r>
      <w:r w:rsidRPr="00E92A47">
        <w:t xml:space="preserve">a creazione di un clima scolastico positivo. In questo senso, </w:t>
      </w:r>
      <w:r>
        <w:t xml:space="preserve">l’ </w:t>
      </w:r>
      <w:r w:rsidRPr="00E92A47">
        <w:t xml:space="preserve">auto-valutazione è un'attività </w:t>
      </w:r>
      <w:r>
        <w:t xml:space="preserve">che si può </w:t>
      </w:r>
      <w:r w:rsidR="004918C9">
        <w:t xml:space="preserve"> e forse si deve, </w:t>
      </w:r>
      <w:r>
        <w:t xml:space="preserve">prendere </w:t>
      </w:r>
      <w:r w:rsidRPr="00E92A47">
        <w:t xml:space="preserve">in considerazione per lo sviluppo professionale e per </w:t>
      </w:r>
      <w:r>
        <w:t>lo sviluppo del</w:t>
      </w:r>
      <w:r w:rsidRPr="00E92A47">
        <w:t xml:space="preserve">la qualità del sistema educativo. Il </w:t>
      </w:r>
      <w:r>
        <w:t xml:space="preserve">docente </w:t>
      </w:r>
      <w:r w:rsidR="004918C9">
        <w:t xml:space="preserve">deve essere </w:t>
      </w:r>
      <w:r w:rsidRPr="00E92A47">
        <w:t xml:space="preserve">un professionista riflessivo, che deve promuovere un clima di classe positivo </w:t>
      </w:r>
      <w:r w:rsidR="00D355E9">
        <w:t xml:space="preserve">e </w:t>
      </w:r>
      <w:r w:rsidRPr="00E92A47">
        <w:t>pratiche educative</w:t>
      </w:r>
      <w:r w:rsidR="00D355E9">
        <w:t xml:space="preserve"> di qualità</w:t>
      </w:r>
      <w:r>
        <w:t>.</w:t>
      </w:r>
    </w:p>
    <w:p w:rsidR="00E92A47" w:rsidRPr="00682FC2" w:rsidRDefault="000666EF" w:rsidP="00D449A6">
      <w:pPr>
        <w:pStyle w:val="Default"/>
        <w:rPr>
          <w:rFonts w:asciiTheme="minorHAnsi" w:hAnsiTheme="minorHAnsi"/>
          <w:bCs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="00E92A47" w:rsidRPr="00682FC2">
        <w:rPr>
          <w:rFonts w:asciiTheme="minorHAnsi" w:hAnsiTheme="minorHAnsi"/>
          <w:sz w:val="22"/>
          <w:szCs w:val="22"/>
        </w:rPr>
        <w:t xml:space="preserve">l questionario </w:t>
      </w:r>
      <w:r w:rsidR="00D449A6" w:rsidRPr="00682FC2">
        <w:rPr>
          <w:rFonts w:asciiTheme="minorHAnsi" w:hAnsiTheme="minorHAnsi"/>
          <w:sz w:val="22"/>
          <w:szCs w:val="22"/>
        </w:rPr>
        <w:t>auto valutativo</w:t>
      </w:r>
      <w:r>
        <w:rPr>
          <w:rFonts w:asciiTheme="minorHAnsi" w:hAnsiTheme="minorHAnsi"/>
          <w:sz w:val="22"/>
          <w:szCs w:val="22"/>
        </w:rPr>
        <w:t xml:space="preserve"> è stata affiancata </w:t>
      </w:r>
      <w:r w:rsidR="00D449A6" w:rsidRPr="00682FC2">
        <w:rPr>
          <w:rFonts w:asciiTheme="minorHAnsi" w:hAnsiTheme="minorHAnsi"/>
          <w:sz w:val="22"/>
          <w:szCs w:val="22"/>
        </w:rPr>
        <w:t xml:space="preserve"> una </w:t>
      </w:r>
      <w:proofErr w:type="spellStart"/>
      <w:r w:rsidR="00D449A6" w:rsidRPr="00682FC2">
        <w:rPr>
          <w:rFonts w:asciiTheme="minorHAnsi" w:hAnsiTheme="minorHAnsi"/>
          <w:b/>
          <w:bCs/>
          <w:sz w:val="22"/>
          <w:szCs w:val="22"/>
        </w:rPr>
        <w:t>Teacher’s</w:t>
      </w:r>
      <w:proofErr w:type="spellEnd"/>
      <w:r w:rsidR="00D449A6" w:rsidRPr="00682FC2">
        <w:rPr>
          <w:rFonts w:asciiTheme="minorHAnsi" w:hAnsiTheme="minorHAnsi"/>
          <w:b/>
          <w:bCs/>
          <w:sz w:val="22"/>
          <w:szCs w:val="22"/>
        </w:rPr>
        <w:t xml:space="preserve"> </w:t>
      </w:r>
      <w:proofErr w:type="spellStart"/>
      <w:r w:rsidR="00D449A6" w:rsidRPr="00682FC2">
        <w:rPr>
          <w:rFonts w:asciiTheme="minorHAnsi" w:hAnsiTheme="minorHAnsi"/>
          <w:b/>
          <w:bCs/>
          <w:sz w:val="22"/>
          <w:szCs w:val="22"/>
        </w:rPr>
        <w:t>evaluation</w:t>
      </w:r>
      <w:proofErr w:type="spellEnd"/>
      <w:r w:rsidR="00D449A6" w:rsidRPr="00682FC2">
        <w:rPr>
          <w:rFonts w:asciiTheme="minorHAnsi" w:hAnsiTheme="minorHAnsi"/>
          <w:b/>
          <w:bCs/>
          <w:sz w:val="22"/>
          <w:szCs w:val="22"/>
        </w:rPr>
        <w:t xml:space="preserve"> </w:t>
      </w:r>
      <w:proofErr w:type="spellStart"/>
      <w:r w:rsidR="00D449A6" w:rsidRPr="00682FC2">
        <w:rPr>
          <w:rFonts w:asciiTheme="minorHAnsi" w:hAnsiTheme="minorHAnsi"/>
          <w:b/>
          <w:bCs/>
          <w:sz w:val="22"/>
          <w:szCs w:val="22"/>
        </w:rPr>
        <w:t>grid</w:t>
      </w:r>
      <w:proofErr w:type="spellEnd"/>
      <w:r w:rsidR="00D449A6" w:rsidRPr="00682FC2">
        <w:rPr>
          <w:rFonts w:asciiTheme="minorHAnsi" w:hAnsiTheme="minorHAnsi"/>
          <w:b/>
          <w:bCs/>
          <w:sz w:val="22"/>
          <w:szCs w:val="22"/>
        </w:rPr>
        <w:t xml:space="preserve"> </w:t>
      </w:r>
      <w:r w:rsidR="00D449A6" w:rsidRPr="00682FC2">
        <w:rPr>
          <w:rFonts w:asciiTheme="minorHAnsi" w:hAnsiTheme="minorHAnsi"/>
          <w:bCs/>
          <w:sz w:val="22"/>
          <w:szCs w:val="22"/>
        </w:rPr>
        <w:t>che è stata compilata da osservatori esterni.</w:t>
      </w:r>
      <w:r w:rsidR="00344CF2" w:rsidRPr="00682FC2">
        <w:rPr>
          <w:rFonts w:asciiTheme="minorHAnsi" w:hAnsiTheme="minorHAnsi"/>
          <w:bCs/>
          <w:sz w:val="22"/>
          <w:szCs w:val="22"/>
        </w:rPr>
        <w:t xml:space="preserve"> Le griglie valutative, estremamente dettagliate, sono state compilate da osservatori che si sono suddivisi la </w:t>
      </w:r>
      <w:r w:rsidR="004918C9" w:rsidRPr="00682FC2">
        <w:rPr>
          <w:rFonts w:asciiTheme="minorHAnsi" w:hAnsiTheme="minorHAnsi"/>
          <w:bCs/>
          <w:sz w:val="22"/>
          <w:szCs w:val="22"/>
        </w:rPr>
        <w:t>valutazione di 16 indicatori i quali prendono in esame</w:t>
      </w:r>
      <w:r w:rsidR="004E51FD" w:rsidRPr="00682FC2">
        <w:rPr>
          <w:rFonts w:asciiTheme="minorHAnsi" w:hAnsiTheme="minorHAnsi"/>
          <w:bCs/>
          <w:sz w:val="22"/>
          <w:szCs w:val="22"/>
        </w:rPr>
        <w:t xml:space="preserve"> :</w:t>
      </w:r>
    </w:p>
    <w:p w:rsidR="004918C9" w:rsidRPr="00682FC2" w:rsidRDefault="004918C9" w:rsidP="00D449A6">
      <w:pPr>
        <w:pStyle w:val="Default"/>
        <w:rPr>
          <w:rFonts w:asciiTheme="minorHAnsi" w:hAnsiTheme="minorHAnsi"/>
          <w:bCs/>
          <w:sz w:val="22"/>
          <w:szCs w:val="22"/>
        </w:rPr>
      </w:pPr>
      <w:r w:rsidRPr="00682FC2">
        <w:rPr>
          <w:rFonts w:asciiTheme="minorHAnsi" w:hAnsiTheme="minorHAnsi"/>
          <w:bCs/>
          <w:sz w:val="22"/>
          <w:szCs w:val="22"/>
        </w:rPr>
        <w:t>Le strategie didattiche utilizzate</w:t>
      </w:r>
    </w:p>
    <w:p w:rsidR="004918C9" w:rsidRPr="00682FC2" w:rsidRDefault="004918C9" w:rsidP="00D449A6">
      <w:pPr>
        <w:pStyle w:val="Default"/>
        <w:rPr>
          <w:rFonts w:asciiTheme="minorHAnsi" w:hAnsiTheme="minorHAnsi"/>
          <w:sz w:val="22"/>
          <w:szCs w:val="22"/>
        </w:rPr>
      </w:pPr>
      <w:r w:rsidRPr="00682FC2">
        <w:rPr>
          <w:rFonts w:asciiTheme="minorHAnsi" w:hAnsiTheme="minorHAnsi"/>
          <w:sz w:val="22"/>
          <w:szCs w:val="22"/>
        </w:rPr>
        <w:t>L’utilizzo dello spazio</w:t>
      </w:r>
    </w:p>
    <w:p w:rsidR="004918C9" w:rsidRPr="00682FC2" w:rsidRDefault="004918C9" w:rsidP="00D449A6">
      <w:pPr>
        <w:pStyle w:val="Default"/>
        <w:rPr>
          <w:rFonts w:asciiTheme="minorHAnsi" w:hAnsiTheme="minorHAnsi"/>
          <w:sz w:val="22"/>
          <w:szCs w:val="22"/>
        </w:rPr>
      </w:pPr>
      <w:r w:rsidRPr="00682FC2">
        <w:rPr>
          <w:rFonts w:asciiTheme="minorHAnsi" w:hAnsiTheme="minorHAnsi"/>
          <w:sz w:val="22"/>
          <w:szCs w:val="22"/>
        </w:rPr>
        <w:t>La gestione dell’aula</w:t>
      </w:r>
    </w:p>
    <w:p w:rsidR="004918C9" w:rsidRPr="00682FC2" w:rsidRDefault="004918C9" w:rsidP="00D449A6">
      <w:pPr>
        <w:pStyle w:val="Default"/>
        <w:rPr>
          <w:rFonts w:asciiTheme="minorHAnsi" w:hAnsiTheme="minorHAnsi"/>
          <w:sz w:val="22"/>
          <w:szCs w:val="22"/>
        </w:rPr>
      </w:pPr>
      <w:r w:rsidRPr="00682FC2">
        <w:rPr>
          <w:rFonts w:asciiTheme="minorHAnsi" w:hAnsiTheme="minorHAnsi"/>
          <w:sz w:val="22"/>
          <w:szCs w:val="22"/>
        </w:rPr>
        <w:t>La capacità di fornire istruzioni chiare</w:t>
      </w:r>
    </w:p>
    <w:p w:rsidR="004918C9" w:rsidRPr="00682FC2" w:rsidRDefault="004918C9" w:rsidP="00D449A6">
      <w:pPr>
        <w:pStyle w:val="Default"/>
        <w:rPr>
          <w:rFonts w:asciiTheme="minorHAnsi" w:hAnsiTheme="minorHAnsi"/>
          <w:sz w:val="22"/>
          <w:szCs w:val="22"/>
        </w:rPr>
      </w:pPr>
      <w:r w:rsidRPr="00682FC2">
        <w:rPr>
          <w:rFonts w:asciiTheme="minorHAnsi" w:hAnsiTheme="minorHAnsi"/>
          <w:sz w:val="22"/>
          <w:szCs w:val="22"/>
        </w:rPr>
        <w:t>La capacità di gestire la discussione di classe</w:t>
      </w:r>
    </w:p>
    <w:p w:rsidR="004918C9" w:rsidRPr="00682FC2" w:rsidRDefault="004918C9" w:rsidP="00D449A6">
      <w:pPr>
        <w:pStyle w:val="Default"/>
        <w:rPr>
          <w:rFonts w:asciiTheme="minorHAnsi" w:hAnsiTheme="minorHAnsi"/>
          <w:sz w:val="22"/>
          <w:szCs w:val="22"/>
        </w:rPr>
      </w:pPr>
      <w:r w:rsidRPr="00682FC2">
        <w:rPr>
          <w:rFonts w:asciiTheme="minorHAnsi" w:hAnsiTheme="minorHAnsi"/>
          <w:sz w:val="22"/>
          <w:szCs w:val="22"/>
        </w:rPr>
        <w:t>La capacità di fornire/chiedere feedback agli studenti</w:t>
      </w:r>
    </w:p>
    <w:p w:rsidR="004918C9" w:rsidRPr="00682FC2" w:rsidRDefault="004918C9" w:rsidP="00D449A6">
      <w:pPr>
        <w:pStyle w:val="Default"/>
        <w:rPr>
          <w:rFonts w:asciiTheme="minorHAnsi" w:hAnsiTheme="minorHAnsi"/>
          <w:sz w:val="22"/>
          <w:szCs w:val="22"/>
        </w:rPr>
      </w:pPr>
      <w:r w:rsidRPr="00682FC2">
        <w:rPr>
          <w:rFonts w:asciiTheme="minorHAnsi" w:hAnsiTheme="minorHAnsi"/>
          <w:sz w:val="22"/>
          <w:szCs w:val="22"/>
        </w:rPr>
        <w:t>Le abilità pro sociali</w:t>
      </w:r>
    </w:p>
    <w:p w:rsidR="004918C9" w:rsidRPr="00682FC2" w:rsidRDefault="004918C9" w:rsidP="00D449A6">
      <w:pPr>
        <w:pStyle w:val="Default"/>
        <w:rPr>
          <w:rFonts w:asciiTheme="minorHAnsi" w:hAnsiTheme="minorHAnsi"/>
          <w:sz w:val="22"/>
          <w:szCs w:val="22"/>
        </w:rPr>
      </w:pPr>
      <w:r w:rsidRPr="00682FC2">
        <w:rPr>
          <w:rFonts w:asciiTheme="minorHAnsi" w:hAnsiTheme="minorHAnsi"/>
          <w:sz w:val="22"/>
          <w:szCs w:val="22"/>
        </w:rPr>
        <w:t xml:space="preserve">I punti di forza e di debolezza </w:t>
      </w:r>
      <w:r w:rsidR="00D355E9">
        <w:rPr>
          <w:rFonts w:asciiTheme="minorHAnsi" w:hAnsiTheme="minorHAnsi"/>
          <w:sz w:val="22"/>
          <w:szCs w:val="22"/>
        </w:rPr>
        <w:t>del docente</w:t>
      </w:r>
      <w:r w:rsidRPr="00682FC2">
        <w:rPr>
          <w:rFonts w:asciiTheme="minorHAnsi" w:hAnsiTheme="minorHAnsi"/>
          <w:sz w:val="22"/>
          <w:szCs w:val="22"/>
        </w:rPr>
        <w:t>( uso dell’umorismo, insicurezza ecc)</w:t>
      </w:r>
    </w:p>
    <w:p w:rsidR="004918C9" w:rsidRPr="00682FC2" w:rsidRDefault="004918C9" w:rsidP="00D449A6">
      <w:pPr>
        <w:pStyle w:val="Default"/>
        <w:rPr>
          <w:rFonts w:asciiTheme="minorHAnsi" w:hAnsiTheme="minorHAnsi"/>
          <w:sz w:val="22"/>
          <w:szCs w:val="22"/>
        </w:rPr>
      </w:pPr>
      <w:r w:rsidRPr="00682FC2">
        <w:rPr>
          <w:rFonts w:asciiTheme="minorHAnsi" w:hAnsiTheme="minorHAnsi"/>
          <w:sz w:val="22"/>
          <w:szCs w:val="22"/>
        </w:rPr>
        <w:t xml:space="preserve">La prossemica, la postura e </w:t>
      </w:r>
      <w:r w:rsidR="004E51FD" w:rsidRPr="00682FC2">
        <w:rPr>
          <w:rFonts w:asciiTheme="minorHAnsi" w:hAnsiTheme="minorHAnsi"/>
          <w:sz w:val="22"/>
          <w:szCs w:val="22"/>
        </w:rPr>
        <w:t>la gesticolazione ( con particolare attenzione per i gesti delle mani)</w:t>
      </w:r>
    </w:p>
    <w:p w:rsidR="004918C9" w:rsidRPr="00682FC2" w:rsidRDefault="004918C9" w:rsidP="00D449A6">
      <w:pPr>
        <w:pStyle w:val="Default"/>
        <w:rPr>
          <w:rFonts w:asciiTheme="minorHAnsi" w:hAnsiTheme="minorHAnsi"/>
          <w:sz w:val="22"/>
          <w:szCs w:val="22"/>
        </w:rPr>
      </w:pPr>
      <w:r w:rsidRPr="00682FC2">
        <w:rPr>
          <w:rFonts w:asciiTheme="minorHAnsi" w:hAnsiTheme="minorHAnsi"/>
          <w:sz w:val="22"/>
          <w:szCs w:val="22"/>
        </w:rPr>
        <w:t>Il tono della voce e il ritmo del discorso</w:t>
      </w:r>
    </w:p>
    <w:p w:rsidR="004918C9" w:rsidRPr="00682FC2" w:rsidRDefault="004918C9" w:rsidP="00D449A6">
      <w:pPr>
        <w:pStyle w:val="Default"/>
        <w:rPr>
          <w:rFonts w:asciiTheme="minorHAnsi" w:hAnsiTheme="minorHAnsi"/>
          <w:sz w:val="22"/>
          <w:szCs w:val="22"/>
        </w:rPr>
      </w:pPr>
      <w:r w:rsidRPr="00682FC2">
        <w:rPr>
          <w:rFonts w:asciiTheme="minorHAnsi" w:hAnsiTheme="minorHAnsi"/>
          <w:sz w:val="22"/>
          <w:szCs w:val="22"/>
        </w:rPr>
        <w:t>Il contatto visivo</w:t>
      </w:r>
    </w:p>
    <w:p w:rsidR="004E51FD" w:rsidRPr="00682FC2" w:rsidRDefault="004E51FD" w:rsidP="00D449A6">
      <w:pPr>
        <w:pStyle w:val="Default"/>
        <w:rPr>
          <w:rFonts w:asciiTheme="minorHAnsi" w:hAnsiTheme="minorHAnsi"/>
          <w:sz w:val="22"/>
          <w:szCs w:val="22"/>
        </w:rPr>
      </w:pPr>
      <w:r w:rsidRPr="00682FC2">
        <w:rPr>
          <w:rFonts w:asciiTheme="minorHAnsi" w:hAnsiTheme="minorHAnsi"/>
          <w:sz w:val="22"/>
          <w:szCs w:val="22"/>
        </w:rPr>
        <w:t>Le espressioni facciali</w:t>
      </w:r>
    </w:p>
    <w:p w:rsidR="004E51FD" w:rsidRPr="00682FC2" w:rsidRDefault="004E51FD" w:rsidP="00D449A6">
      <w:pPr>
        <w:pStyle w:val="Default"/>
        <w:rPr>
          <w:rFonts w:asciiTheme="minorHAnsi" w:hAnsiTheme="minorHAnsi"/>
          <w:sz w:val="22"/>
          <w:szCs w:val="22"/>
        </w:rPr>
      </w:pPr>
      <w:r w:rsidRPr="00682FC2">
        <w:rPr>
          <w:rFonts w:asciiTheme="minorHAnsi" w:hAnsiTheme="minorHAnsi"/>
          <w:sz w:val="22"/>
          <w:szCs w:val="22"/>
        </w:rPr>
        <w:t xml:space="preserve">Il </w:t>
      </w:r>
      <w:proofErr w:type="spellStart"/>
      <w:r w:rsidRPr="00682FC2">
        <w:rPr>
          <w:rFonts w:asciiTheme="minorHAnsi" w:hAnsiTheme="minorHAnsi"/>
          <w:sz w:val="22"/>
          <w:szCs w:val="22"/>
        </w:rPr>
        <w:t>dress</w:t>
      </w:r>
      <w:proofErr w:type="spellEnd"/>
      <w:r w:rsidRPr="00682FC2">
        <w:rPr>
          <w:rFonts w:asciiTheme="minorHAnsi" w:hAnsiTheme="minorHAnsi"/>
          <w:sz w:val="22"/>
          <w:szCs w:val="22"/>
        </w:rPr>
        <w:t xml:space="preserve"> code</w:t>
      </w:r>
    </w:p>
    <w:p w:rsidR="004E51FD" w:rsidRPr="00682FC2" w:rsidRDefault="004E51FD" w:rsidP="00D449A6">
      <w:pPr>
        <w:pStyle w:val="Default"/>
        <w:rPr>
          <w:rFonts w:asciiTheme="minorHAnsi" w:hAnsiTheme="minorHAnsi"/>
          <w:sz w:val="22"/>
          <w:szCs w:val="22"/>
        </w:rPr>
      </w:pPr>
    </w:p>
    <w:p w:rsidR="00680A22" w:rsidRPr="00682FC2" w:rsidRDefault="004E51FD" w:rsidP="008E4327">
      <w:r w:rsidRPr="00682FC2">
        <w:t>I risultati verranno analizzati statisticamente, sarà tuttavia necessario raggiungere un numero significativo di osservazioni che probabilmente non si riusciranno a raggiungere nell’arco di un solo progetto</w:t>
      </w:r>
    </w:p>
    <w:p w:rsidR="00680A22" w:rsidRPr="00682FC2" w:rsidRDefault="004E51FD" w:rsidP="008E4327">
      <w:r w:rsidRPr="00682FC2">
        <w:t>Tuttavia già da questa prima esperienza</w:t>
      </w:r>
      <w:r w:rsidR="000666EF">
        <w:t xml:space="preserve"> di </w:t>
      </w:r>
      <w:proofErr w:type="spellStart"/>
      <w:r w:rsidR="000666EF">
        <w:t>Lesson</w:t>
      </w:r>
      <w:proofErr w:type="spellEnd"/>
      <w:r w:rsidR="000666EF">
        <w:t xml:space="preserve"> </w:t>
      </w:r>
      <w:proofErr w:type="spellStart"/>
      <w:r w:rsidR="000666EF">
        <w:t>Study</w:t>
      </w:r>
      <w:proofErr w:type="spellEnd"/>
      <w:r w:rsidR="000666EF">
        <w:t xml:space="preserve"> </w:t>
      </w:r>
      <w:r w:rsidRPr="00682FC2">
        <w:t xml:space="preserve"> i docenti hanno imparato molto .</w:t>
      </w:r>
    </w:p>
    <w:p w:rsidR="00682FC2" w:rsidRDefault="004E51FD" w:rsidP="008E4327">
      <w:r w:rsidRPr="00682FC2">
        <w:t>Alcuni p</w:t>
      </w:r>
      <w:r w:rsidR="0043567E" w:rsidRPr="00682FC2">
        <w:t xml:space="preserve">roblemi comuni </w:t>
      </w:r>
      <w:r w:rsidRPr="00682FC2">
        <w:t xml:space="preserve">sono stati individuati e permetteranno di migliorare </w:t>
      </w:r>
      <w:r w:rsidR="00D355E9">
        <w:t xml:space="preserve">la gestione dei </w:t>
      </w:r>
      <w:r w:rsidRPr="00682FC2">
        <w:t xml:space="preserve">prossimi </w:t>
      </w:r>
      <w:proofErr w:type="spellStart"/>
      <w:r w:rsidRPr="00682FC2">
        <w:t>meeting</w:t>
      </w:r>
      <w:r w:rsidR="00ED4EE8">
        <w:t>s</w:t>
      </w:r>
      <w:proofErr w:type="spellEnd"/>
      <w:r w:rsidRPr="00682FC2">
        <w:t xml:space="preserve">: </w:t>
      </w:r>
    </w:p>
    <w:p w:rsidR="004E51FD" w:rsidRPr="00682FC2" w:rsidRDefault="00682FC2" w:rsidP="008E4327">
      <w:r>
        <w:t>1)</w:t>
      </w:r>
      <w:r w:rsidR="004E51FD" w:rsidRPr="00682FC2">
        <w:t xml:space="preserve">il rispetto dei tempi : </w:t>
      </w:r>
      <w:r>
        <w:t>non</w:t>
      </w:r>
      <w:r w:rsidR="00025132">
        <w:t xml:space="preserve"> si sono  </w:t>
      </w:r>
      <w:r w:rsidR="0037222E">
        <w:t xml:space="preserve">saputi rispettare </w:t>
      </w:r>
      <w:r>
        <w:t xml:space="preserve"> i tempi</w:t>
      </w:r>
      <w:r w:rsidR="00025132">
        <w:t xml:space="preserve"> previsti </w:t>
      </w:r>
      <w:r w:rsidR="0037222E">
        <w:t>per le diverse attività</w:t>
      </w:r>
      <w:r>
        <w:t xml:space="preserve">, in questo </w:t>
      </w:r>
      <w:r w:rsidR="00025132">
        <w:t xml:space="preserve">si può </w:t>
      </w:r>
      <w:r>
        <w:t>sicuramente migliorare</w:t>
      </w:r>
      <w:r w:rsidR="0037222E">
        <w:t xml:space="preserve"> (nonostante sia un problema comune al</w:t>
      </w:r>
      <w:r w:rsidR="0037222E" w:rsidRPr="00682FC2">
        <w:t>la maggioranza dei docenti</w:t>
      </w:r>
      <w:r w:rsidR="0037222E">
        <w:t>, bisogna tuttavia specificare che il problema è sorto anche a causa della necessità di istruire gli osservatori esterni, questa fase  ha portato via molto tempo )</w:t>
      </w:r>
    </w:p>
    <w:p w:rsidR="0043567E" w:rsidRDefault="00682FC2" w:rsidP="008E4327">
      <w:r>
        <w:t xml:space="preserve">2) </w:t>
      </w:r>
      <w:r w:rsidR="007E213D">
        <w:t xml:space="preserve">il </w:t>
      </w:r>
      <w:r>
        <w:t xml:space="preserve">giusto bilanciamento tra attività teoriche e pratiche : prendendo in considerazione il </w:t>
      </w:r>
      <w:r w:rsidR="0043567E" w:rsidRPr="00682FC2">
        <w:t>livello di lingua inglese</w:t>
      </w:r>
      <w:r>
        <w:t xml:space="preserve"> dei ragazzi </w:t>
      </w:r>
      <w:r w:rsidR="0043567E" w:rsidRPr="00682FC2">
        <w:t xml:space="preserve">, </w:t>
      </w:r>
      <w:r>
        <w:t xml:space="preserve">la presenza di studenti SEN e il fatto che i ragazzi non si conoscevano quando sono arrivati in Polonia, le </w:t>
      </w:r>
      <w:r w:rsidR="0043567E" w:rsidRPr="00682FC2">
        <w:t xml:space="preserve">attività </w:t>
      </w:r>
      <w:r>
        <w:t xml:space="preserve">proposte sono risultate, forse,  </w:t>
      </w:r>
      <w:r w:rsidR="0043567E" w:rsidRPr="00682FC2">
        <w:t>troppo teoriche</w:t>
      </w:r>
      <w:r>
        <w:t xml:space="preserve">. I </w:t>
      </w:r>
      <w:r w:rsidR="0043567E" w:rsidRPr="00682FC2">
        <w:t xml:space="preserve">ragazzi si sono divertiti </w:t>
      </w:r>
      <w:r w:rsidR="001928F4">
        <w:t xml:space="preserve">creando </w:t>
      </w:r>
      <w:r w:rsidR="0043567E" w:rsidRPr="00682FC2">
        <w:t xml:space="preserve">i </w:t>
      </w:r>
      <w:proofErr w:type="spellStart"/>
      <w:r w:rsidR="0043567E" w:rsidRPr="00682FC2">
        <w:t>flimati</w:t>
      </w:r>
      <w:proofErr w:type="spellEnd"/>
      <w:r w:rsidR="0043567E" w:rsidRPr="00682FC2">
        <w:t>, o</w:t>
      </w:r>
      <w:r>
        <w:t xml:space="preserve"> esponendo e ascoltando </w:t>
      </w:r>
      <w:r w:rsidR="0043567E" w:rsidRPr="00682FC2">
        <w:t xml:space="preserve"> il discorso alle nazioni</w:t>
      </w:r>
      <w:r>
        <w:t xml:space="preserve"> dei compagni, o progettando i giochi sui cambiamenti climatici, ma i tempi delle fasi di studio preparatorie sono forse stati esagerati, </w:t>
      </w:r>
      <w:r w:rsidR="00C80300">
        <w:t xml:space="preserve">inoltre </w:t>
      </w:r>
      <w:r>
        <w:t xml:space="preserve">, </w:t>
      </w:r>
      <w:r>
        <w:lastRenderedPageBreak/>
        <w:t>tenendo presente che le lezioni hanno avuto una durata variabile dalle tre alle quattro ore, qualche pausa in più sarebbe stata gradita e avrebbe permesso una maggiore concentrazione.</w:t>
      </w:r>
    </w:p>
    <w:p w:rsidR="0004547C" w:rsidRDefault="0004547C" w:rsidP="008E4327">
      <w:r>
        <w:t xml:space="preserve">3) </w:t>
      </w:r>
      <w:r w:rsidR="00D355E9">
        <w:t>ogni lezione è stata condotta da due docenti, tuttavia vi è sempre stata la predominanza di uno dei due insegnanti rispetto all’altro, pertanto una migliore definizione dei ruoli dei docenti che conducono la lezione è necessaria.</w:t>
      </w:r>
    </w:p>
    <w:p w:rsidR="00BE5543" w:rsidRDefault="00682FC2" w:rsidP="008E4327">
      <w:r>
        <w:t>Vediamo ora i report delle tre lezioni</w:t>
      </w:r>
      <w:r w:rsidR="007E213D">
        <w:t xml:space="preserve"> e ricordiamo che la lezione Italiana verrà nuovamente testata il 19 maggio alle Aldini </w:t>
      </w:r>
      <w:proofErr w:type="spellStart"/>
      <w:r w:rsidR="007E213D">
        <w:t>Valeriani</w:t>
      </w:r>
      <w:proofErr w:type="spellEnd"/>
      <w:r w:rsidR="007E213D">
        <w:t xml:space="preserve"> di </w:t>
      </w:r>
      <w:proofErr w:type="spellStart"/>
      <w:r w:rsidR="007E213D">
        <w:t>Sirani</w:t>
      </w:r>
      <w:proofErr w:type="spellEnd"/>
      <w:r w:rsidR="007E213D">
        <w:t xml:space="preserve"> a porte aperte e che tutti i docenti o i genitori che vogliano partecipare sono invitati a spedire una mail a faggiolis@yahoo.com</w:t>
      </w:r>
    </w:p>
    <w:p w:rsidR="000C7FB4" w:rsidRPr="00BE449E" w:rsidRDefault="000C7FB4" w:rsidP="00344CF2">
      <w:pPr>
        <w:rPr>
          <w:b/>
          <w:color w:val="244061" w:themeColor="accent1" w:themeShade="80"/>
          <w:sz w:val="36"/>
          <w:szCs w:val="36"/>
        </w:rPr>
      </w:pPr>
      <w:r w:rsidRPr="00BE449E">
        <w:rPr>
          <w:b/>
          <w:color w:val="244061" w:themeColor="accent1" w:themeShade="80"/>
          <w:sz w:val="36"/>
          <w:szCs w:val="36"/>
        </w:rPr>
        <w:t>Primo giorno : la lezione Polacca</w:t>
      </w:r>
      <w:r w:rsidR="00856762">
        <w:rPr>
          <w:b/>
          <w:color w:val="244061" w:themeColor="accent1" w:themeShade="80"/>
          <w:sz w:val="36"/>
          <w:szCs w:val="36"/>
        </w:rPr>
        <w:t>, salveremo il nostro pianeta ?</w:t>
      </w:r>
    </w:p>
    <w:p w:rsidR="008E4327" w:rsidRPr="0091637E" w:rsidRDefault="008E4327" w:rsidP="008E4327">
      <w:r w:rsidRPr="0091637E">
        <w:t>Titolo della lezione: come salvare il nostro pianeta dalla distruzione?</w:t>
      </w:r>
    </w:p>
    <w:p w:rsidR="008E4327" w:rsidRPr="0091637E" w:rsidRDefault="008E4327" w:rsidP="008E4327">
      <w:r w:rsidRPr="0091637E">
        <w:t xml:space="preserve">Autori: Anna, </w:t>
      </w:r>
      <w:proofErr w:type="spellStart"/>
      <w:r w:rsidRPr="0091637E">
        <w:t>Patrycja</w:t>
      </w:r>
      <w:proofErr w:type="spellEnd"/>
      <w:r w:rsidR="000C7FB4" w:rsidRPr="0091637E">
        <w:t>,</w:t>
      </w:r>
      <w:r w:rsidRPr="0091637E">
        <w:t xml:space="preserve"> nazionalità polacca</w:t>
      </w:r>
    </w:p>
    <w:p w:rsidR="0091637E" w:rsidRDefault="0091637E" w:rsidP="0091637E">
      <w:pPr>
        <w:jc w:val="both"/>
        <w:rPr>
          <w:rFonts w:ascii="Times New Roman" w:hAnsi="Times New Roman"/>
          <w:sz w:val="24"/>
          <w:szCs w:val="24"/>
        </w:rPr>
      </w:pPr>
      <w:r w:rsidRPr="0091637E">
        <w:rPr>
          <w:rFonts w:ascii="Times New Roman" w:hAnsi="Times New Roman"/>
          <w:sz w:val="24"/>
          <w:szCs w:val="24"/>
        </w:rPr>
        <w:t xml:space="preserve">Classi / Scuole: </w:t>
      </w:r>
      <w:proofErr w:type="spellStart"/>
      <w:r w:rsidRPr="0091637E">
        <w:rPr>
          <w:rFonts w:ascii="Times New Roman" w:hAnsi="Times New Roman"/>
          <w:sz w:val="24"/>
          <w:szCs w:val="24"/>
        </w:rPr>
        <w:t>Zespół</w:t>
      </w:r>
      <w:proofErr w:type="spellEnd"/>
      <w:r w:rsidRPr="009163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637E">
        <w:rPr>
          <w:rFonts w:ascii="Times New Roman" w:hAnsi="Times New Roman"/>
          <w:sz w:val="24"/>
          <w:szCs w:val="24"/>
        </w:rPr>
        <w:t>Szkół</w:t>
      </w:r>
      <w:proofErr w:type="spellEnd"/>
      <w:r w:rsidRPr="009163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637E">
        <w:rPr>
          <w:rFonts w:ascii="Times New Roman" w:hAnsi="Times New Roman"/>
          <w:sz w:val="24"/>
          <w:szCs w:val="24"/>
        </w:rPr>
        <w:t>Administracyjno-Ekonomicznych</w:t>
      </w:r>
      <w:proofErr w:type="spellEnd"/>
      <w:r w:rsidRPr="0091637E">
        <w:rPr>
          <w:rFonts w:ascii="Times New Roman" w:hAnsi="Times New Roman"/>
          <w:sz w:val="24"/>
          <w:szCs w:val="24"/>
        </w:rPr>
        <w:t xml:space="preserve"> (Polonia), IIS Aldini </w:t>
      </w:r>
      <w:proofErr w:type="spellStart"/>
      <w:r w:rsidRPr="0091637E">
        <w:rPr>
          <w:rFonts w:ascii="Times New Roman" w:hAnsi="Times New Roman"/>
          <w:sz w:val="24"/>
          <w:szCs w:val="24"/>
        </w:rPr>
        <w:t>Valeriani</w:t>
      </w:r>
      <w:proofErr w:type="spellEnd"/>
      <w:r w:rsidRPr="0091637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1637E">
        <w:rPr>
          <w:rFonts w:ascii="Times New Roman" w:hAnsi="Times New Roman"/>
          <w:sz w:val="24"/>
          <w:szCs w:val="24"/>
        </w:rPr>
        <w:t>Sirani</w:t>
      </w:r>
      <w:proofErr w:type="spellEnd"/>
      <w:r w:rsidRPr="0091637E">
        <w:rPr>
          <w:rFonts w:ascii="Times New Roman" w:hAnsi="Times New Roman"/>
          <w:sz w:val="24"/>
          <w:szCs w:val="24"/>
        </w:rPr>
        <w:t xml:space="preserve"> (Italia), </w:t>
      </w:r>
      <w:r w:rsidR="00C80300">
        <w:rPr>
          <w:rFonts w:ascii="Times New Roman" w:hAnsi="Times New Roman"/>
          <w:sz w:val="24"/>
          <w:szCs w:val="24"/>
        </w:rPr>
        <w:t>studenti di diverse classi di età compresa tra i 16 e i 18 anni</w:t>
      </w:r>
    </w:p>
    <w:p w:rsidR="00682FC2" w:rsidRPr="0091637E" w:rsidRDefault="00682FC2" w:rsidP="009163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durata prevista 3 ore durata effettiva 3 ore e trenta</w:t>
      </w:r>
    </w:p>
    <w:p w:rsidR="008E4327" w:rsidRPr="0091637E" w:rsidRDefault="008E4327" w:rsidP="008E4327">
      <w:r w:rsidRPr="0091637E">
        <w:t>Discipline coinvolte: Scienza, inglese, IT</w:t>
      </w:r>
    </w:p>
    <w:p w:rsidR="008E4327" w:rsidRPr="0091637E" w:rsidRDefault="008E4327" w:rsidP="008E4327">
      <w:r w:rsidRPr="0091637E">
        <w:t>Tipo di lezione:</w:t>
      </w:r>
    </w:p>
    <w:p w:rsidR="008E4327" w:rsidRPr="0091637E" w:rsidRDefault="008E4327" w:rsidP="008E4327">
      <w:r w:rsidRPr="0091637E">
        <w:t>lavoro di gruppo, laboratori</w:t>
      </w:r>
      <w:r w:rsidR="000C7FB4" w:rsidRPr="0091637E">
        <w:t xml:space="preserve"> informatici </w:t>
      </w:r>
      <w:r w:rsidRPr="0091637E">
        <w:t xml:space="preserve">, </w:t>
      </w:r>
      <w:r w:rsidR="00BE5543" w:rsidRPr="0091637E">
        <w:t xml:space="preserve">in </w:t>
      </w:r>
      <w:proofErr w:type="spellStart"/>
      <w:r w:rsidR="00BE5543" w:rsidRPr="0091637E">
        <w:t>class</w:t>
      </w:r>
      <w:proofErr w:type="spellEnd"/>
      <w:r w:rsidR="00BE5543" w:rsidRPr="0091637E">
        <w:t xml:space="preserve"> </w:t>
      </w:r>
      <w:proofErr w:type="spellStart"/>
      <w:r w:rsidR="00BE5543" w:rsidRPr="0091637E">
        <w:t>flipped</w:t>
      </w:r>
      <w:proofErr w:type="spellEnd"/>
      <w:r w:rsidR="00BE5543" w:rsidRPr="0091637E">
        <w:t xml:space="preserve"> </w:t>
      </w:r>
      <w:proofErr w:type="spellStart"/>
      <w:r w:rsidR="00BE5543" w:rsidRPr="0091637E">
        <w:t>lesson</w:t>
      </w:r>
      <w:proofErr w:type="spellEnd"/>
    </w:p>
    <w:p w:rsidR="000C7FB4" w:rsidRPr="0091637E" w:rsidRDefault="000C7FB4" w:rsidP="008E4327">
      <w:r w:rsidRPr="0091637E">
        <w:t>strumenti</w:t>
      </w:r>
    </w:p>
    <w:p w:rsidR="008E4327" w:rsidRDefault="000C7FB4" w:rsidP="008E4327">
      <w:proofErr w:type="spellStart"/>
      <w:r w:rsidRPr="0091637E">
        <w:t>Lim</w:t>
      </w:r>
      <w:proofErr w:type="spellEnd"/>
      <w:r w:rsidRPr="0091637E">
        <w:t>, cartelloni, cellulari, videocamera, computer</w:t>
      </w:r>
      <w:r w:rsidR="00B842C9">
        <w:t>, siti web proposti dai docenti</w:t>
      </w:r>
    </w:p>
    <w:p w:rsidR="008E4327" w:rsidRDefault="008E4327" w:rsidP="008E4327">
      <w:r>
        <w:t xml:space="preserve">L'argomento della lezione è stato scelto dal docente geografia, mentre l'insegnante di inglese ha contribuito alla  pianificazione della lezione. </w:t>
      </w:r>
    </w:p>
    <w:p w:rsidR="008E4327" w:rsidRDefault="008526CC" w:rsidP="008E4327">
      <w:r>
        <w:t xml:space="preserve">gli studenti (polacchi e </w:t>
      </w:r>
      <w:r w:rsidR="008E4327">
        <w:t xml:space="preserve"> italiani) sono stati divisi in quattro gruppi di quattro persone</w:t>
      </w:r>
      <w:r>
        <w:t xml:space="preserve">. </w:t>
      </w:r>
      <w:r w:rsidR="008E4327">
        <w:t xml:space="preserve"> </w:t>
      </w:r>
      <w:r w:rsidR="000C7FB4">
        <w:t>Ad o</w:t>
      </w:r>
      <w:r w:rsidR="008E4327">
        <w:t xml:space="preserve">gni gruppo </w:t>
      </w:r>
      <w:r w:rsidR="000C7FB4">
        <w:t xml:space="preserve">è stato assegnato </w:t>
      </w:r>
      <w:r w:rsidR="008E4327">
        <w:t>un argomento su cui lavorare.</w:t>
      </w:r>
    </w:p>
    <w:p w:rsidR="008E4327" w:rsidRDefault="00CC0970" w:rsidP="008E4327">
      <w:r>
        <w:t>Gli argomenti</w:t>
      </w:r>
      <w:r w:rsidR="00D355E9">
        <w:t xml:space="preserve"> proposti </w:t>
      </w:r>
      <w:r>
        <w:t xml:space="preserve"> </w:t>
      </w:r>
      <w:r w:rsidR="008E4327">
        <w:t>erano i seguenti:</w:t>
      </w:r>
    </w:p>
    <w:p w:rsidR="008E4327" w:rsidRDefault="008E4327" w:rsidP="008E4327">
      <w:r>
        <w:t>-piogge acide</w:t>
      </w:r>
    </w:p>
    <w:p w:rsidR="008E4327" w:rsidRDefault="008E4327" w:rsidP="008E4327">
      <w:r>
        <w:t>-</w:t>
      </w:r>
      <w:r w:rsidR="00CC0970">
        <w:t xml:space="preserve">eutrofizzazione dell’ </w:t>
      </w:r>
      <w:r>
        <w:t>acqua</w:t>
      </w:r>
    </w:p>
    <w:p w:rsidR="008E4327" w:rsidRDefault="008E4327" w:rsidP="008E4327">
      <w:r>
        <w:t>-buco dell'ozono</w:t>
      </w:r>
    </w:p>
    <w:p w:rsidR="008E4327" w:rsidRDefault="008E4327" w:rsidP="008E4327">
      <w:r>
        <w:t>-effetto serra</w:t>
      </w:r>
    </w:p>
    <w:p w:rsidR="00BE5543" w:rsidRDefault="008E4327" w:rsidP="008E4327">
      <w:r>
        <w:t xml:space="preserve">Gli studenti </w:t>
      </w:r>
      <w:r w:rsidR="00BE5543">
        <w:t xml:space="preserve">hanno inizialmente preparato delle </w:t>
      </w:r>
      <w:r>
        <w:t>mappe</w:t>
      </w:r>
      <w:r w:rsidR="000C7FB4">
        <w:t xml:space="preserve"> concettuali</w:t>
      </w:r>
      <w:r>
        <w:t xml:space="preserve">. Hanno autonomamente cercato informazioni  da varie fonti consigliate  dai docenti , hanno quindi preparato le presentazioni delle mind </w:t>
      </w:r>
      <w:proofErr w:type="spellStart"/>
      <w:r>
        <w:t>maps</w:t>
      </w:r>
      <w:proofErr w:type="spellEnd"/>
      <w:r>
        <w:t xml:space="preserve"> create. L'obiettivo principale di questo compito era quello di incoraggiare gli studenti ad esplorare e ricercare autonomamente </w:t>
      </w:r>
      <w:r w:rsidR="008526CC">
        <w:t xml:space="preserve">le </w:t>
      </w:r>
      <w:r>
        <w:t xml:space="preserve">informazioni mentre i docenti  assistevano , aiutavano e monitoravano </w:t>
      </w:r>
      <w:r>
        <w:lastRenderedPageBreak/>
        <w:t xml:space="preserve">l’attività. </w:t>
      </w:r>
      <w:r w:rsidR="00BE5543">
        <w:t xml:space="preserve">Si volevano </w:t>
      </w:r>
      <w:r w:rsidR="000C7FB4">
        <w:t>c</w:t>
      </w:r>
      <w:r>
        <w:t>oinvolgere tut</w:t>
      </w:r>
      <w:r w:rsidR="00BE5543">
        <w:t>ti gli studenti, quelli bravi ,</w:t>
      </w:r>
      <w:r>
        <w:t>quelli meno bravi,</w:t>
      </w:r>
      <w:r w:rsidR="00BE5543">
        <w:t xml:space="preserve"> gli studenti SEN, </w:t>
      </w:r>
      <w:r>
        <w:t xml:space="preserve"> </w:t>
      </w:r>
      <w:r w:rsidR="000C7FB4">
        <w:t xml:space="preserve">pertanto </w:t>
      </w:r>
      <w:r>
        <w:t xml:space="preserve">i gruppi </w:t>
      </w:r>
      <w:r w:rsidR="00BE5543">
        <w:t xml:space="preserve">creati dai docenti  erano </w:t>
      </w:r>
      <w:r>
        <w:t>eterogenei</w:t>
      </w:r>
      <w:r w:rsidR="000C7FB4">
        <w:t xml:space="preserve"> e gli studenti sono stati di</w:t>
      </w:r>
      <w:r w:rsidR="00D355E9">
        <w:t>s</w:t>
      </w:r>
      <w:r w:rsidR="000C7FB4">
        <w:t xml:space="preserve">posti a coppie della medesima nazionalità in modo da potersi aiutare con la lingua </w:t>
      </w:r>
      <w:r>
        <w:t xml:space="preserve">. </w:t>
      </w:r>
    </w:p>
    <w:p w:rsidR="008526CC" w:rsidRDefault="000C7FB4" w:rsidP="008E4327">
      <w:r>
        <w:t xml:space="preserve">Il </w:t>
      </w:r>
      <w:r w:rsidR="008E4327">
        <w:t xml:space="preserve">Compito finale </w:t>
      </w:r>
      <w:r>
        <w:t xml:space="preserve">della lezione </w:t>
      </w:r>
      <w:r w:rsidR="008E4327">
        <w:t>era quello di preparare un video pubblicitario sull'argomento</w:t>
      </w:r>
      <w:r>
        <w:t xml:space="preserve"> assegnato </w:t>
      </w:r>
      <w:r w:rsidR="008E4327">
        <w:t xml:space="preserve">. Anche se agli studenti </w:t>
      </w:r>
      <w:r w:rsidR="008526CC">
        <w:t xml:space="preserve">era </w:t>
      </w:r>
      <w:r w:rsidR="008E4327">
        <w:t>stato detto di fare filmati di circa 2 minuti, hanno in realt</w:t>
      </w:r>
      <w:r w:rsidR="00D33D53">
        <w:t>à realizzato film</w:t>
      </w:r>
      <w:r w:rsidR="008526CC">
        <w:t>ati</w:t>
      </w:r>
      <w:r w:rsidR="00D33D53">
        <w:t xml:space="preserve"> di</w:t>
      </w:r>
      <w:r w:rsidR="008E4327">
        <w:t xml:space="preserve">  30-45 secondi. </w:t>
      </w:r>
      <w:r w:rsidR="008526CC">
        <w:t>Questo è successo principalmente perche il tempo non è stato gestito in maniera ottimale e alla fine i ragazzi hanno avuto poco tempo per realizzare il filmato</w:t>
      </w:r>
    </w:p>
    <w:p w:rsidR="008E4327" w:rsidRDefault="008E4327" w:rsidP="008E4327">
      <w:r>
        <w:t xml:space="preserve">Si sarebbe dovuto prevedere più tempo per </w:t>
      </w:r>
      <w:r w:rsidR="000C7FB4">
        <w:t xml:space="preserve">la creazione dei </w:t>
      </w:r>
      <w:proofErr w:type="spellStart"/>
      <w:r w:rsidR="000C7FB4">
        <w:t>flimati</w:t>
      </w:r>
      <w:proofErr w:type="spellEnd"/>
      <w:r w:rsidR="000C7FB4">
        <w:t xml:space="preserve"> </w:t>
      </w:r>
      <w:r>
        <w:t xml:space="preserve">anche </w:t>
      </w:r>
      <w:proofErr w:type="spellStart"/>
      <w:r>
        <w:t>perchè</w:t>
      </w:r>
      <w:proofErr w:type="spellEnd"/>
      <w:r>
        <w:t xml:space="preserve"> è stata </w:t>
      </w:r>
      <w:r w:rsidR="00D33D53">
        <w:t xml:space="preserve">l’attività </w:t>
      </w:r>
      <w:r>
        <w:t>che è risultata più gradita ai ragazzi. Gli studenti si sono divertiti sia a creare gli spot  sia a guardare gli spot pubblicitari realizzati dai compagni</w:t>
      </w:r>
    </w:p>
    <w:p w:rsidR="008E4327" w:rsidRDefault="008E4327" w:rsidP="008E4327">
      <w:r>
        <w:t xml:space="preserve"> Alla fine della lezione è stato premiato il filmato vincente. A tale scopo gli studenti hanno compilato dei fogli con diversi ind</w:t>
      </w:r>
      <w:r w:rsidR="00BE5543">
        <w:t xml:space="preserve">icatori </w:t>
      </w:r>
      <w:r w:rsidR="00D33D53">
        <w:t xml:space="preserve">per poter </w:t>
      </w:r>
      <w:r w:rsidR="00BE5543">
        <w:t xml:space="preserve">giudicare </w:t>
      </w:r>
      <w:r>
        <w:t>i filmati realizzati</w:t>
      </w:r>
      <w:r w:rsidR="008526CC">
        <w:t xml:space="preserve"> dai compagni</w:t>
      </w:r>
    </w:p>
    <w:p w:rsidR="008E4327" w:rsidRDefault="008526CC" w:rsidP="008E4327">
      <w:r>
        <w:t xml:space="preserve">Gli studenti hanno anche eseguito </w:t>
      </w:r>
      <w:r w:rsidR="008E4327">
        <w:t xml:space="preserve"> un breve test, che </w:t>
      </w:r>
      <w:r w:rsidR="00D33D53">
        <w:t xml:space="preserve"> è stato creato</w:t>
      </w:r>
      <w:r>
        <w:t xml:space="preserve"> dai docenti </w:t>
      </w:r>
      <w:r w:rsidR="00D33D53">
        <w:t xml:space="preserve"> </w:t>
      </w:r>
      <w:r>
        <w:t xml:space="preserve">sulla base delle mappe concettuali realizzate dai ragazzi. Lo scopo </w:t>
      </w:r>
      <w:r w:rsidR="00D355E9">
        <w:t xml:space="preserve">dell’attività </w:t>
      </w:r>
      <w:r>
        <w:t xml:space="preserve">era </w:t>
      </w:r>
      <w:r w:rsidR="008E4327">
        <w:t xml:space="preserve">verificare se </w:t>
      </w:r>
      <w:r w:rsidR="00D33D53">
        <w:t xml:space="preserve">avevano </w:t>
      </w:r>
      <w:r w:rsidR="008E4327">
        <w:t>imparato qualcosa di nuovo. Alla fine della lezione gli studenti</w:t>
      </w:r>
      <w:r w:rsidR="000C7FB4">
        <w:t xml:space="preserve">  hanno </w:t>
      </w:r>
      <w:r w:rsidR="00BE5543">
        <w:t>valutato</w:t>
      </w:r>
      <w:r w:rsidR="008E4327">
        <w:t xml:space="preserve"> entrambi </w:t>
      </w:r>
      <w:r w:rsidR="00BE5543">
        <w:t>i docenti tramite questionari preparati dall’ Università La Sapienza di Roma</w:t>
      </w:r>
      <w:r w:rsidR="000C7FB4">
        <w:t>.</w:t>
      </w:r>
    </w:p>
    <w:p w:rsidR="008E4327" w:rsidRDefault="000C7FB4" w:rsidP="008E4327">
      <w:r>
        <w:t>Conclusioni</w:t>
      </w:r>
    </w:p>
    <w:p w:rsidR="008E4327" w:rsidRDefault="008E4327" w:rsidP="008E4327">
      <w:r>
        <w:t>Alcuni st</w:t>
      </w:r>
      <w:r w:rsidR="00BE5543">
        <w:t>udenti hanno avuto difficoltà con la</w:t>
      </w:r>
      <w:r>
        <w:t xml:space="preserve"> lingua</w:t>
      </w:r>
      <w:r w:rsidR="00BE5543">
        <w:t xml:space="preserve"> inglese</w:t>
      </w:r>
      <w:r>
        <w:t xml:space="preserve"> (un gruppo principalmente) e </w:t>
      </w:r>
      <w:r w:rsidR="00BE5543">
        <w:t xml:space="preserve">hanno avuto </w:t>
      </w:r>
      <w:r>
        <w:t>bisogno di aiuto e sostegno da parte degli insegnanti.</w:t>
      </w:r>
    </w:p>
    <w:p w:rsidR="008E4327" w:rsidRDefault="00BE5543" w:rsidP="008E4327">
      <w:r>
        <w:t xml:space="preserve">Entrambi i docenti </w:t>
      </w:r>
      <w:r w:rsidR="008E4327">
        <w:t>sono stati di supporto durante le attività. Hanno incoraggiato gli studenti</w:t>
      </w:r>
      <w:r>
        <w:t xml:space="preserve"> a partecipare</w:t>
      </w:r>
      <w:r w:rsidR="000C7FB4">
        <w:t xml:space="preserve">, inoltre </w:t>
      </w:r>
      <w:r w:rsidR="008E4327">
        <w:t xml:space="preserve"> </w:t>
      </w:r>
      <w:r w:rsidR="000C7FB4">
        <w:t>a</w:t>
      </w:r>
      <w:r>
        <w:t xml:space="preserve">ll’inizio </w:t>
      </w:r>
      <w:r w:rsidR="008E4327">
        <w:t>di ogni</w:t>
      </w:r>
      <w:r>
        <w:t xml:space="preserve"> fase dei lavori gli </w:t>
      </w:r>
      <w:r w:rsidR="008E4327">
        <w:t xml:space="preserve"> insegnanti </w:t>
      </w:r>
      <w:r>
        <w:t xml:space="preserve">hanno fornito </w:t>
      </w:r>
      <w:r w:rsidR="008E4327">
        <w:t xml:space="preserve">informazioni </w:t>
      </w:r>
      <w:r w:rsidR="000666EF">
        <w:t xml:space="preserve">chiare e </w:t>
      </w:r>
      <w:r w:rsidR="008E4327">
        <w:t>dettagliate.</w:t>
      </w:r>
    </w:p>
    <w:p w:rsidR="008E4327" w:rsidRDefault="00BE5543" w:rsidP="008E4327">
      <w:r>
        <w:t>La lezione è stata condotta durante il  primo giorno di</w:t>
      </w:r>
      <w:r w:rsidR="008E4327">
        <w:t xml:space="preserve"> progetto </w:t>
      </w:r>
      <w:r>
        <w:t>,</w:t>
      </w:r>
      <w:r w:rsidR="008E4327">
        <w:t>gli studenti non si conoscevano</w:t>
      </w:r>
      <w:r w:rsidR="000C7FB4">
        <w:t xml:space="preserve"> pertanto . </w:t>
      </w:r>
      <w:r>
        <w:t xml:space="preserve">hanno socializzato, </w:t>
      </w:r>
      <w:r w:rsidR="008E4327">
        <w:t>hanno avuto modo di conoscersi meglio, hanno anche</w:t>
      </w:r>
      <w:r w:rsidR="000C7FB4">
        <w:t xml:space="preserve"> iniziato a sentirsi più sicuri, ma i prodotti creati non sono stati della qualità che ci si può aspettare da gruppi di persone che si conoscono</w:t>
      </w:r>
      <w:r w:rsidR="00272340">
        <w:t xml:space="preserve"> e che</w:t>
      </w:r>
      <w:r w:rsidR="000666EF">
        <w:t xml:space="preserve"> riescono quindi in breve tempo ad aut</w:t>
      </w:r>
      <w:r w:rsidR="00272340">
        <w:t>o</w:t>
      </w:r>
      <w:r w:rsidR="000666EF">
        <w:t xml:space="preserve"> organizzarsi in maniera ottimale</w:t>
      </w:r>
      <w:r w:rsidR="000C7FB4">
        <w:t>.</w:t>
      </w:r>
    </w:p>
    <w:p w:rsidR="008E4327" w:rsidRDefault="008E4327" w:rsidP="008E4327">
      <w:r>
        <w:t xml:space="preserve">I principali obiettivi della lezione sono stati raggiunti nonostante </w:t>
      </w:r>
      <w:r w:rsidR="000666EF">
        <w:t xml:space="preserve">alcune  </w:t>
      </w:r>
      <w:r>
        <w:t>difficoltà</w:t>
      </w:r>
      <w:r w:rsidR="00BE5543">
        <w:t xml:space="preserve"> riscontrate</w:t>
      </w:r>
      <w:r>
        <w:t xml:space="preserve">. Le principali difficoltà sono state le </w:t>
      </w:r>
      <w:r w:rsidR="00272340">
        <w:t xml:space="preserve">basse </w:t>
      </w:r>
      <w:r>
        <w:t xml:space="preserve">competenze linguistiche </w:t>
      </w:r>
      <w:r w:rsidR="00BE5543">
        <w:t xml:space="preserve">degli studenti e la gestione </w:t>
      </w:r>
      <w:r w:rsidR="00272340">
        <w:t xml:space="preserve">non ottimale </w:t>
      </w:r>
      <w:r w:rsidR="00BE5543">
        <w:t>del tempo da parte dei docenti</w:t>
      </w:r>
      <w:r>
        <w:t>.</w:t>
      </w:r>
    </w:p>
    <w:p w:rsidR="008E4327" w:rsidRDefault="000C7FB4" w:rsidP="008E4327">
      <w:r>
        <w:t>S</w:t>
      </w:r>
      <w:r w:rsidR="008E4327">
        <w:t>uggerimenti</w:t>
      </w:r>
      <w:r w:rsidR="000666EF">
        <w:t xml:space="preserve"> per migliorare la lezione :</w:t>
      </w:r>
    </w:p>
    <w:p w:rsidR="008E4327" w:rsidRDefault="00755EE2" w:rsidP="008E4327">
      <w:r>
        <w:t>-preparare</w:t>
      </w:r>
      <w:r w:rsidR="008E4327">
        <w:t xml:space="preserve"> </w:t>
      </w:r>
      <w:r w:rsidR="00BE5543">
        <w:t xml:space="preserve"> fogli con parole chiave</w:t>
      </w:r>
      <w:r>
        <w:t xml:space="preserve"> in inglese</w:t>
      </w:r>
      <w:r w:rsidR="00BE5543">
        <w:t xml:space="preserve"> </w:t>
      </w:r>
      <w:r w:rsidR="008E4327">
        <w:t>per aiutare</w:t>
      </w:r>
      <w:r w:rsidR="00BE5543">
        <w:t xml:space="preserve"> i ragazzi </w:t>
      </w:r>
      <w:r w:rsidR="008E4327">
        <w:t xml:space="preserve"> con la lingua</w:t>
      </w:r>
      <w:r w:rsidR="00BE5543">
        <w:t xml:space="preserve"> </w:t>
      </w:r>
    </w:p>
    <w:p w:rsidR="008E4327" w:rsidRDefault="008E4327" w:rsidP="008E4327">
      <w:r>
        <w:t>-</w:t>
      </w:r>
      <w:r w:rsidR="00BE5543">
        <w:t xml:space="preserve">predisporre un </w:t>
      </w:r>
      <w:r w:rsidR="000666EF">
        <w:t xml:space="preserve">a più </w:t>
      </w:r>
      <w:r w:rsidR="00BE5543">
        <w:t xml:space="preserve">equa conduzione della lezione da parte dei due docenti </w:t>
      </w:r>
      <w:r>
        <w:t>(</w:t>
      </w:r>
      <w:r w:rsidR="00BE5543">
        <w:t xml:space="preserve">l’osservazione di Patricia con la metodologia </w:t>
      </w:r>
      <w:proofErr w:type="spellStart"/>
      <w:r w:rsidR="00BE5543">
        <w:t>Lesson</w:t>
      </w:r>
      <w:proofErr w:type="spellEnd"/>
      <w:r w:rsidR="00BE5543">
        <w:t xml:space="preserve"> </w:t>
      </w:r>
      <w:proofErr w:type="spellStart"/>
      <w:r w:rsidR="00BE5543">
        <w:t>Study</w:t>
      </w:r>
      <w:proofErr w:type="spellEnd"/>
      <w:r w:rsidR="00BE5543">
        <w:t xml:space="preserve"> è risultata difficile per la predominanza di Anna</w:t>
      </w:r>
      <w:r w:rsidR="00272340">
        <w:t xml:space="preserve"> nel condurre la lezione</w:t>
      </w:r>
      <w:r>
        <w:t>)</w:t>
      </w:r>
    </w:p>
    <w:p w:rsidR="008E4327" w:rsidRDefault="008E4327" w:rsidP="008E4327">
      <w:r>
        <w:t xml:space="preserve">-Ci sono stati </w:t>
      </w:r>
      <w:r w:rsidR="00BE5543">
        <w:t xml:space="preserve">alcuni </w:t>
      </w:r>
      <w:r>
        <w:t>ritardi e</w:t>
      </w:r>
      <w:r w:rsidR="00BE5543">
        <w:t xml:space="preserve"> i tempi di </w:t>
      </w:r>
      <w:r>
        <w:t xml:space="preserve"> alcune attività sono stati accorciati (mappe mentali - 40 minuti invece di 60</w:t>
      </w:r>
      <w:r w:rsidR="00755EE2">
        <w:t xml:space="preserve">, </w:t>
      </w:r>
      <w:r w:rsidR="000666EF">
        <w:t xml:space="preserve">il </w:t>
      </w:r>
      <w:r w:rsidR="00755EE2">
        <w:t xml:space="preserve">tempo concesso per realizzare i filmati </w:t>
      </w:r>
      <w:r w:rsidR="000666EF">
        <w:t>è stato diminuito..</w:t>
      </w:r>
      <w:r>
        <w:t xml:space="preserve">), per cui </w:t>
      </w:r>
      <w:r w:rsidR="00755EE2">
        <w:t>dur</w:t>
      </w:r>
      <w:r w:rsidR="00272340">
        <w:t xml:space="preserve">ante la discussione pomeridiana </w:t>
      </w:r>
      <w:r w:rsidR="00755EE2">
        <w:t xml:space="preserve"> si è suggerito </w:t>
      </w:r>
      <w:r>
        <w:t xml:space="preserve"> di </w:t>
      </w:r>
      <w:r w:rsidR="00755EE2">
        <w:t xml:space="preserve">accorciare i tempi delle “ </w:t>
      </w:r>
      <w:proofErr w:type="spellStart"/>
      <w:r w:rsidR="00755EE2">
        <w:t>energyzing</w:t>
      </w:r>
      <w:proofErr w:type="spellEnd"/>
      <w:r w:rsidR="00755EE2">
        <w:t xml:space="preserve"> </w:t>
      </w:r>
      <w:proofErr w:type="spellStart"/>
      <w:r w:rsidR="00755EE2">
        <w:t>activities</w:t>
      </w:r>
      <w:proofErr w:type="spellEnd"/>
      <w:r w:rsidR="00755EE2">
        <w:t xml:space="preserve">” ( attività </w:t>
      </w:r>
      <w:r w:rsidR="000666EF">
        <w:t xml:space="preserve">iniziali </w:t>
      </w:r>
      <w:r w:rsidR="00755EE2">
        <w:t xml:space="preserve">condotte allo scopo di fare socializzare i ragazzi ) </w:t>
      </w:r>
    </w:p>
    <w:p w:rsidR="00755EE2" w:rsidRDefault="008E4327" w:rsidP="008E4327">
      <w:r>
        <w:lastRenderedPageBreak/>
        <w:t xml:space="preserve">-il test </w:t>
      </w:r>
      <w:r w:rsidR="00755EE2">
        <w:t xml:space="preserve">finale </w:t>
      </w:r>
      <w:r>
        <w:t xml:space="preserve">è stato troppo breve. </w:t>
      </w:r>
      <w:r w:rsidR="00755EE2">
        <w:t>G</w:t>
      </w:r>
      <w:r>
        <w:t xml:space="preserve">li insegnanti non </w:t>
      </w:r>
      <w:r w:rsidR="00755EE2">
        <w:t>sono riusciti a spiegare perché alcune risposte erano sbagliate</w:t>
      </w:r>
      <w:r>
        <w:t xml:space="preserve">. Sarebbe </w:t>
      </w:r>
      <w:r w:rsidR="00755EE2">
        <w:t xml:space="preserve">meglio per gli studenti poter </w:t>
      </w:r>
      <w:r>
        <w:t>discutere le loro risposte con gli insegnanti, in modo</w:t>
      </w:r>
      <w:r w:rsidR="00755EE2">
        <w:t xml:space="preserve"> da </w:t>
      </w:r>
      <w:r w:rsidR="00272340">
        <w:t>capire dove e cosa sbagliano</w:t>
      </w:r>
      <w:r>
        <w:t xml:space="preserve">. </w:t>
      </w:r>
    </w:p>
    <w:p w:rsidR="008E4327" w:rsidRDefault="008E4327" w:rsidP="008E4327">
      <w:r>
        <w:t>-</w:t>
      </w:r>
      <w:r w:rsidR="00755EE2">
        <w:t>Un</w:t>
      </w:r>
      <w:r>
        <w:t>a buona ide</w:t>
      </w:r>
      <w:r w:rsidR="00755EE2">
        <w:t xml:space="preserve">a </w:t>
      </w:r>
      <w:r w:rsidR="000666EF">
        <w:t xml:space="preserve">scaturita dalla discussione della lezione </w:t>
      </w:r>
      <w:r w:rsidR="00755EE2">
        <w:t xml:space="preserve">è quella di </w:t>
      </w:r>
      <w:r>
        <w:t xml:space="preserve">mettere </w:t>
      </w:r>
      <w:r w:rsidR="00755EE2">
        <w:t xml:space="preserve">i </w:t>
      </w:r>
      <w:r>
        <w:t xml:space="preserve">link </w:t>
      </w:r>
      <w:r w:rsidR="006A32CE">
        <w:t xml:space="preserve">dei siti </w:t>
      </w:r>
      <w:r>
        <w:t>utili</w:t>
      </w:r>
      <w:r w:rsidR="00755EE2">
        <w:t xml:space="preserve">zzati durante la preparazione delle mappe mentali sul gruppo </w:t>
      </w:r>
      <w:proofErr w:type="spellStart"/>
      <w:r w:rsidR="00755EE2">
        <w:t>facebook</w:t>
      </w:r>
      <w:proofErr w:type="spellEnd"/>
      <w:r w:rsidR="00755EE2">
        <w:t xml:space="preserve"> del progetto </w:t>
      </w:r>
      <w:r>
        <w:t xml:space="preserve">. Gli studenti avranno la possibilità di vedere di nuovo </w:t>
      </w:r>
      <w:r w:rsidR="00755EE2">
        <w:t>i materiali e i loro lavori e avranno il tempo di raffinarli e completarli</w:t>
      </w:r>
      <w:r>
        <w:t xml:space="preserve">. Anche gli insegnanti </w:t>
      </w:r>
      <w:r w:rsidR="00755EE2">
        <w:t xml:space="preserve">potranno </w:t>
      </w:r>
      <w:r>
        <w:t xml:space="preserve">continuare la discussione </w:t>
      </w:r>
      <w:r w:rsidR="00755EE2">
        <w:t xml:space="preserve"> e seguire i ragazzi per </w:t>
      </w:r>
      <w:r>
        <w:t>fornire informazioni aggiuntive</w:t>
      </w:r>
      <w:r w:rsidR="00755EE2">
        <w:t xml:space="preserve"> e chiarire dubbi</w:t>
      </w:r>
      <w:r>
        <w:t>.</w:t>
      </w:r>
    </w:p>
    <w:p w:rsidR="000666EF" w:rsidRDefault="000666EF" w:rsidP="008E4327">
      <w:r>
        <w:t xml:space="preserve">Infine : </w:t>
      </w:r>
    </w:p>
    <w:p w:rsidR="008E4327" w:rsidRDefault="008E4327" w:rsidP="008E4327">
      <w:r>
        <w:t>- È importante avere piccoli gruppi, gruppi di quattro persone funzionano meglio di gruppi più grandi</w:t>
      </w:r>
    </w:p>
    <w:p w:rsidR="00561B12" w:rsidRDefault="00755EE2" w:rsidP="008E4327">
      <w:r>
        <w:t xml:space="preserve">-è importante per assegnare </w:t>
      </w:r>
      <w:r w:rsidR="008E4327">
        <w:t xml:space="preserve">ruoli </w:t>
      </w:r>
      <w:r>
        <w:t xml:space="preserve">precisi </w:t>
      </w:r>
      <w:r w:rsidR="008E4327">
        <w:t>per creare interdipendenza positiva all'interno gruppi</w:t>
      </w:r>
    </w:p>
    <w:p w:rsidR="00755EE2" w:rsidRDefault="00755EE2" w:rsidP="008E4327">
      <w:r>
        <w:rPr>
          <w:noProof/>
          <w:lang w:eastAsia="it-IT"/>
        </w:rPr>
        <w:drawing>
          <wp:inline distT="0" distB="0" distL="0" distR="0">
            <wp:extent cx="4000500" cy="3001107"/>
            <wp:effectExtent l="19050" t="0" r="0" b="0"/>
            <wp:docPr id="3" name="Immagine 3" descr="C:\Users\utente\Desktop\KA2\organizzazionelavori\meeting polonia\foto polonia\20160411_16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KA2\organizzazionelavori\meeting polonia\foto polonia\20160411_161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646" cy="300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EE2" w:rsidRDefault="00755EE2" w:rsidP="008E4327"/>
    <w:p w:rsidR="00755EE2" w:rsidRDefault="00755EE2" w:rsidP="008E4327">
      <w:r>
        <w:rPr>
          <w:noProof/>
          <w:lang w:eastAsia="it-IT"/>
        </w:rPr>
        <w:lastRenderedPageBreak/>
        <w:drawing>
          <wp:inline distT="0" distB="0" distL="0" distR="0">
            <wp:extent cx="3910645" cy="2933700"/>
            <wp:effectExtent l="19050" t="0" r="0" b="0"/>
            <wp:docPr id="4" name="Immagine 4" descr="C:\Users\utente\Desktop\KA2\organizzazionelavori\meeting polonia\foto polonia\20160411_161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KA2\organizzazionelavori\meeting polonia\foto polonia\20160411_1615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788" cy="293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EE2" w:rsidRDefault="00755EE2" w:rsidP="008E4327"/>
    <w:p w:rsidR="00755EE2" w:rsidRDefault="00755EE2" w:rsidP="008E4327">
      <w:r>
        <w:rPr>
          <w:noProof/>
          <w:lang w:eastAsia="it-IT"/>
        </w:rPr>
        <w:drawing>
          <wp:inline distT="0" distB="0" distL="0" distR="0">
            <wp:extent cx="3848100" cy="2886779"/>
            <wp:effectExtent l="19050" t="0" r="0" b="0"/>
            <wp:docPr id="5" name="Immagine 5" descr="C:\Users\utente\Desktop\KA2\organizzazionelavori\meeting polonia\foto polonia\20160411_16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KA2\organizzazionelavori\meeting polonia\foto polonia\20160411_161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81" cy="288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8F4" w:rsidRDefault="001928F4" w:rsidP="008E4327"/>
    <w:p w:rsidR="00755EE2" w:rsidRDefault="00755EE2" w:rsidP="008E4327">
      <w:r>
        <w:rPr>
          <w:noProof/>
          <w:lang w:eastAsia="it-IT"/>
        </w:rPr>
        <w:lastRenderedPageBreak/>
        <w:drawing>
          <wp:inline distT="0" distB="0" distL="0" distR="0">
            <wp:extent cx="3924300" cy="2943943"/>
            <wp:effectExtent l="19050" t="0" r="0" b="0"/>
            <wp:docPr id="6" name="Immagine 6" descr="C:\Users\utente\Desktop\KA2\organizzazionelavori\meeting polonia\foto polonia\20160412_11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KA2\organizzazionelavori\meeting polonia\foto polonia\20160412_111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444" cy="294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FB4" w:rsidRPr="00BE449E" w:rsidRDefault="000C7FB4" w:rsidP="000666EF">
      <w:pPr>
        <w:rPr>
          <w:b/>
          <w:color w:val="244061" w:themeColor="accent1" w:themeShade="80"/>
          <w:sz w:val="36"/>
          <w:szCs w:val="36"/>
        </w:rPr>
      </w:pPr>
      <w:r w:rsidRPr="00BE449E">
        <w:rPr>
          <w:b/>
          <w:color w:val="244061" w:themeColor="accent1" w:themeShade="80"/>
          <w:sz w:val="36"/>
          <w:szCs w:val="36"/>
        </w:rPr>
        <w:t>Secondo giorno : la lezione Italiana ..il discorso alle nazioni !!!</w:t>
      </w:r>
    </w:p>
    <w:p w:rsidR="0091637E" w:rsidRPr="00BE449E" w:rsidRDefault="0091637E" w:rsidP="00BE449E">
      <w:pPr>
        <w:rPr>
          <w:rFonts w:ascii="Times New Roman" w:hAnsi="Times New Roman"/>
          <w:b/>
          <w:sz w:val="28"/>
          <w:szCs w:val="28"/>
        </w:rPr>
      </w:pPr>
      <w:r w:rsidRPr="00BE449E">
        <w:rPr>
          <w:rFonts w:ascii="Times New Roman" w:hAnsi="Times New Roman"/>
          <w:b/>
          <w:sz w:val="28"/>
          <w:szCs w:val="28"/>
        </w:rPr>
        <w:t>REPORT</w:t>
      </w:r>
    </w:p>
    <w:p w:rsidR="0091637E" w:rsidRPr="001928F4" w:rsidRDefault="0091637E" w:rsidP="0091637E">
      <w:pPr>
        <w:jc w:val="both"/>
        <w:rPr>
          <w:rFonts w:ascii="Times New Roman" w:hAnsi="Times New Roman"/>
          <w:sz w:val="24"/>
          <w:szCs w:val="24"/>
        </w:rPr>
      </w:pPr>
      <w:r w:rsidRPr="001928F4">
        <w:rPr>
          <w:rFonts w:ascii="Times New Roman" w:hAnsi="Times New Roman"/>
          <w:sz w:val="24"/>
          <w:szCs w:val="24"/>
        </w:rPr>
        <w:t xml:space="preserve">Titolo della lezione: come l'attività umana </w:t>
      </w:r>
      <w:r w:rsidR="004B6E2B" w:rsidRPr="001928F4">
        <w:rPr>
          <w:rFonts w:ascii="Times New Roman" w:hAnsi="Times New Roman"/>
          <w:sz w:val="24"/>
          <w:szCs w:val="24"/>
        </w:rPr>
        <w:t xml:space="preserve">modifica </w:t>
      </w:r>
      <w:r w:rsidRPr="001928F4">
        <w:rPr>
          <w:rFonts w:ascii="Times New Roman" w:hAnsi="Times New Roman"/>
          <w:sz w:val="24"/>
          <w:szCs w:val="24"/>
        </w:rPr>
        <w:t>il clima?</w:t>
      </w:r>
      <w:r w:rsidR="004B6E2B" w:rsidRPr="001928F4">
        <w:rPr>
          <w:rFonts w:ascii="Times New Roman" w:hAnsi="Times New Roman"/>
          <w:sz w:val="24"/>
          <w:szCs w:val="24"/>
        </w:rPr>
        <w:t xml:space="preserve"> Il punto di vista di diversi attori</w:t>
      </w:r>
    </w:p>
    <w:p w:rsidR="0091637E" w:rsidRDefault="0091637E" w:rsidP="0091637E">
      <w:pPr>
        <w:jc w:val="both"/>
        <w:rPr>
          <w:rFonts w:ascii="Times New Roman" w:hAnsi="Times New Roman"/>
          <w:sz w:val="24"/>
          <w:szCs w:val="24"/>
        </w:rPr>
      </w:pPr>
      <w:r w:rsidRPr="001928F4">
        <w:rPr>
          <w:rFonts w:ascii="Times New Roman" w:hAnsi="Times New Roman"/>
          <w:sz w:val="24"/>
          <w:szCs w:val="24"/>
        </w:rPr>
        <w:t xml:space="preserve">Autori: </w:t>
      </w:r>
      <w:proofErr w:type="spellStart"/>
      <w:r w:rsidRPr="001928F4">
        <w:rPr>
          <w:rFonts w:ascii="Times New Roman" w:hAnsi="Times New Roman"/>
          <w:sz w:val="24"/>
          <w:szCs w:val="24"/>
        </w:rPr>
        <w:t>Eloisa</w:t>
      </w:r>
      <w:proofErr w:type="spellEnd"/>
      <w:r w:rsidRPr="001928F4">
        <w:rPr>
          <w:rFonts w:ascii="Times New Roman" w:hAnsi="Times New Roman"/>
          <w:sz w:val="24"/>
          <w:szCs w:val="24"/>
        </w:rPr>
        <w:t xml:space="preserve"> Gatto - Rossella Viola</w:t>
      </w:r>
      <w:r w:rsidR="00D308BE">
        <w:rPr>
          <w:rFonts w:ascii="Times New Roman" w:hAnsi="Times New Roman"/>
          <w:sz w:val="24"/>
          <w:szCs w:val="24"/>
        </w:rPr>
        <w:t xml:space="preserve"> nazionalità Italiana</w:t>
      </w:r>
    </w:p>
    <w:p w:rsidR="001928F4" w:rsidRPr="001928F4" w:rsidRDefault="001928F4" w:rsidP="009163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durata prevista 3 ore</w:t>
      </w:r>
      <w:r w:rsidR="00B842C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durata effettiva 3 ore e trenta</w:t>
      </w:r>
    </w:p>
    <w:p w:rsidR="0091637E" w:rsidRDefault="0091637E" w:rsidP="0091637E">
      <w:pPr>
        <w:jc w:val="both"/>
        <w:rPr>
          <w:rFonts w:ascii="Times New Roman" w:hAnsi="Times New Roman"/>
          <w:sz w:val="24"/>
          <w:szCs w:val="24"/>
        </w:rPr>
      </w:pPr>
      <w:r w:rsidRPr="001928F4">
        <w:rPr>
          <w:rFonts w:ascii="Times New Roman" w:hAnsi="Times New Roman"/>
          <w:sz w:val="24"/>
          <w:szCs w:val="24"/>
        </w:rPr>
        <w:t>Discipline coinvolte: Scienze, inglese, diritto, religione, cittadinanza attiva, Information Technologies</w:t>
      </w:r>
      <w:r>
        <w:rPr>
          <w:rFonts w:ascii="Times New Roman" w:hAnsi="Times New Roman"/>
          <w:sz w:val="24"/>
          <w:szCs w:val="24"/>
        </w:rPr>
        <w:t>, teatro.</w:t>
      </w:r>
    </w:p>
    <w:p w:rsidR="0091637E" w:rsidRDefault="0091637E" w:rsidP="009163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Classi / Scuole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Zespół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Szkół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Administracyjno-Ekonomicznych</w:t>
      </w:r>
      <w:proofErr w:type="spellEnd"/>
      <w:r>
        <w:rPr>
          <w:rFonts w:ascii="Times New Roman" w:hAnsi="Times New Roman"/>
          <w:sz w:val="24"/>
          <w:szCs w:val="24"/>
        </w:rPr>
        <w:t xml:space="preserve"> (Polonia), IIS Aldini </w:t>
      </w:r>
      <w:proofErr w:type="spellStart"/>
      <w:r>
        <w:rPr>
          <w:rFonts w:ascii="Times New Roman" w:hAnsi="Times New Roman"/>
          <w:sz w:val="24"/>
          <w:szCs w:val="24"/>
        </w:rPr>
        <w:t>Valeriani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Sirani</w:t>
      </w:r>
      <w:proofErr w:type="spellEnd"/>
      <w:r>
        <w:rPr>
          <w:rFonts w:ascii="Times New Roman" w:hAnsi="Times New Roman"/>
          <w:sz w:val="24"/>
          <w:szCs w:val="24"/>
        </w:rPr>
        <w:t xml:space="preserve"> (Italia), Buca </w:t>
      </w:r>
      <w:proofErr w:type="spellStart"/>
      <w:r>
        <w:rPr>
          <w:rFonts w:ascii="Times New Roman" w:hAnsi="Times New Roman"/>
          <w:sz w:val="24"/>
          <w:szCs w:val="24"/>
        </w:rPr>
        <w:t>Mesleki</w:t>
      </w:r>
      <w:proofErr w:type="spellEnd"/>
      <w:r>
        <w:rPr>
          <w:rFonts w:ascii="Times New Roman" w:hAnsi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/>
          <w:sz w:val="24"/>
          <w:szCs w:val="24"/>
        </w:rPr>
        <w:t>Teknik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Anadolu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Lisesi</w:t>
      </w:r>
      <w:proofErr w:type="spellEnd"/>
      <w:r>
        <w:rPr>
          <w:rFonts w:ascii="Times New Roman" w:hAnsi="Times New Roman"/>
          <w:sz w:val="24"/>
          <w:szCs w:val="24"/>
        </w:rPr>
        <w:t xml:space="preserve"> (Turchia).</w:t>
      </w:r>
      <w:r w:rsidR="00C80300" w:rsidRPr="00C80300">
        <w:rPr>
          <w:rFonts w:ascii="Times New Roman" w:hAnsi="Times New Roman"/>
          <w:sz w:val="24"/>
          <w:szCs w:val="24"/>
        </w:rPr>
        <w:t xml:space="preserve"> </w:t>
      </w:r>
      <w:r w:rsidR="00C80300">
        <w:rPr>
          <w:rFonts w:ascii="Times New Roman" w:hAnsi="Times New Roman"/>
          <w:sz w:val="24"/>
          <w:szCs w:val="24"/>
        </w:rPr>
        <w:t>Studenti di diverse classi di età compresa tra i 16 e i 18 anni</w:t>
      </w:r>
    </w:p>
    <w:p w:rsidR="00FE3B17" w:rsidRPr="0091637E" w:rsidRDefault="00FE3B17" w:rsidP="00FE3B17">
      <w:r w:rsidRPr="00FE3B17">
        <w:rPr>
          <w:b/>
        </w:rPr>
        <w:t>Tipo di lezione</w:t>
      </w:r>
      <w:r w:rsidRPr="0091637E">
        <w:t>:</w:t>
      </w:r>
    </w:p>
    <w:p w:rsidR="00FE3B17" w:rsidRPr="0091637E" w:rsidRDefault="00FE3B17" w:rsidP="00FE3B17">
      <w:r w:rsidRPr="0091637E">
        <w:t xml:space="preserve">lavoro di gruppo, laboratori informatici , </w:t>
      </w:r>
      <w:proofErr w:type="spellStart"/>
      <w:r w:rsidRPr="0091637E">
        <w:t>flipped</w:t>
      </w:r>
      <w:proofErr w:type="spellEnd"/>
      <w:r w:rsidRPr="0091637E">
        <w:t xml:space="preserve"> </w:t>
      </w:r>
      <w:proofErr w:type="spellStart"/>
      <w:r w:rsidRPr="0091637E">
        <w:t>lesson</w:t>
      </w:r>
      <w:proofErr w:type="spellEnd"/>
      <w:r w:rsidR="00F2376A">
        <w:t>, gioco di ruolo</w:t>
      </w:r>
    </w:p>
    <w:p w:rsidR="00FE3B17" w:rsidRPr="00FE3B17" w:rsidRDefault="00FE3B17" w:rsidP="00FE3B17">
      <w:pPr>
        <w:rPr>
          <w:b/>
        </w:rPr>
      </w:pPr>
      <w:r w:rsidRPr="00FE3B17">
        <w:rPr>
          <w:b/>
        </w:rPr>
        <w:t>strumenti</w:t>
      </w:r>
    </w:p>
    <w:p w:rsidR="00FE3B17" w:rsidRPr="00FE3B17" w:rsidRDefault="00FE3B17" w:rsidP="00FE3B17">
      <w:proofErr w:type="spellStart"/>
      <w:r w:rsidRPr="0091637E">
        <w:t>Lim</w:t>
      </w:r>
      <w:proofErr w:type="spellEnd"/>
      <w:r w:rsidRPr="0091637E">
        <w:t>, computer</w:t>
      </w:r>
      <w:r>
        <w:t>, costumi di scena</w:t>
      </w:r>
      <w:r w:rsidR="00B842C9">
        <w:t>, microfono, testi cartacei preparati dai docenti per lo studio dei gruppi</w:t>
      </w:r>
    </w:p>
    <w:p w:rsidR="00BE449E" w:rsidRPr="001928F4" w:rsidRDefault="0091637E" w:rsidP="0091637E">
      <w:pPr>
        <w:jc w:val="both"/>
        <w:rPr>
          <w:rFonts w:ascii="Times New Roman" w:hAnsi="Times New Roman"/>
          <w:sz w:val="24"/>
          <w:szCs w:val="24"/>
        </w:rPr>
      </w:pPr>
      <w:r w:rsidRPr="001928F4">
        <w:rPr>
          <w:rFonts w:ascii="Times New Roman" w:hAnsi="Times New Roman"/>
          <w:sz w:val="24"/>
          <w:szCs w:val="24"/>
        </w:rPr>
        <w:t xml:space="preserve">Breve descrizione </w:t>
      </w:r>
    </w:p>
    <w:p w:rsidR="00730A73" w:rsidRDefault="0091637E" w:rsidP="009163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lezione è una '</w:t>
      </w:r>
      <w:proofErr w:type="spellStart"/>
      <w:r>
        <w:rPr>
          <w:rFonts w:ascii="Times New Roman" w:hAnsi="Times New Roman"/>
          <w:sz w:val="24"/>
          <w:szCs w:val="24"/>
        </w:rPr>
        <w:t>flipped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lesson</w:t>
      </w:r>
      <w:proofErr w:type="spellEnd"/>
      <w:r>
        <w:rPr>
          <w:rFonts w:ascii="Times New Roman" w:hAnsi="Times New Roman"/>
          <w:sz w:val="24"/>
          <w:szCs w:val="24"/>
        </w:rPr>
        <w:t>' basata sul gioco di ruolo.</w:t>
      </w:r>
      <w:r w:rsidR="00730A73">
        <w:rPr>
          <w:rFonts w:ascii="Times New Roman" w:hAnsi="Times New Roman"/>
          <w:sz w:val="24"/>
          <w:szCs w:val="24"/>
        </w:rPr>
        <w:t xml:space="preserve"> Prima della lezione, ossia prima di arrivare in Polonia  gli studenti hanno guardato una serie di filmati </w:t>
      </w:r>
      <w:r w:rsidR="001928F4">
        <w:rPr>
          <w:rFonts w:ascii="Times New Roman" w:hAnsi="Times New Roman"/>
          <w:sz w:val="24"/>
          <w:szCs w:val="24"/>
        </w:rPr>
        <w:t xml:space="preserve">molto </w:t>
      </w:r>
      <w:r w:rsidR="00730A73">
        <w:rPr>
          <w:rFonts w:ascii="Times New Roman" w:hAnsi="Times New Roman"/>
          <w:sz w:val="24"/>
          <w:szCs w:val="24"/>
        </w:rPr>
        <w:t xml:space="preserve">corti </w:t>
      </w:r>
      <w:r w:rsidR="001928F4">
        <w:rPr>
          <w:rFonts w:ascii="Times New Roman" w:hAnsi="Times New Roman"/>
          <w:sz w:val="24"/>
          <w:szCs w:val="24"/>
        </w:rPr>
        <w:t xml:space="preserve">( alcuni minuti) </w:t>
      </w:r>
      <w:r w:rsidR="00730A73">
        <w:rPr>
          <w:rFonts w:ascii="Times New Roman" w:hAnsi="Times New Roman"/>
          <w:sz w:val="24"/>
          <w:szCs w:val="24"/>
        </w:rPr>
        <w:t xml:space="preserve">sui cambiamenti climatici. Lo scopo della lezione è rendere consapevoli i ragazzi dei diversi punti di vista </w:t>
      </w:r>
      <w:r w:rsidR="00BE449E">
        <w:rPr>
          <w:rFonts w:ascii="Times New Roman" w:hAnsi="Times New Roman"/>
          <w:sz w:val="24"/>
          <w:szCs w:val="24"/>
        </w:rPr>
        <w:t>di diverse autorità sul tema de</w:t>
      </w:r>
      <w:r w:rsidR="00730A73">
        <w:rPr>
          <w:rFonts w:ascii="Times New Roman" w:hAnsi="Times New Roman"/>
          <w:sz w:val="24"/>
          <w:szCs w:val="24"/>
        </w:rPr>
        <w:t>i cambiamenti climatici</w:t>
      </w:r>
    </w:p>
    <w:p w:rsidR="00730A73" w:rsidRDefault="00BE449E" w:rsidP="009163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In</w:t>
      </w:r>
      <w:r w:rsidR="00730A73">
        <w:rPr>
          <w:rFonts w:ascii="Times New Roman" w:hAnsi="Times New Roman"/>
          <w:sz w:val="24"/>
          <w:szCs w:val="24"/>
        </w:rPr>
        <w:t xml:space="preserve"> Polonia si sono costitu</w:t>
      </w:r>
      <w:r w:rsidR="00DA79D8">
        <w:rPr>
          <w:rFonts w:ascii="Times New Roman" w:hAnsi="Times New Roman"/>
          <w:sz w:val="24"/>
          <w:szCs w:val="24"/>
        </w:rPr>
        <w:t>i</w:t>
      </w:r>
      <w:r w:rsidR="00730A73">
        <w:rPr>
          <w:rFonts w:ascii="Times New Roman" w:hAnsi="Times New Roman"/>
          <w:sz w:val="24"/>
          <w:szCs w:val="24"/>
        </w:rPr>
        <w:t xml:space="preserve">ti </w:t>
      </w:r>
      <w:r w:rsidR="001928F4">
        <w:rPr>
          <w:rFonts w:ascii="Times New Roman" w:hAnsi="Times New Roman"/>
          <w:sz w:val="24"/>
          <w:szCs w:val="24"/>
        </w:rPr>
        <w:t xml:space="preserve">quattro </w:t>
      </w:r>
      <w:r w:rsidR="00730A73">
        <w:rPr>
          <w:rFonts w:ascii="Times New Roman" w:hAnsi="Times New Roman"/>
          <w:sz w:val="24"/>
          <w:szCs w:val="24"/>
        </w:rPr>
        <w:t>gruppi di sei persone, a</w:t>
      </w:r>
      <w:r w:rsidR="0091637E">
        <w:rPr>
          <w:rFonts w:ascii="Times New Roman" w:hAnsi="Times New Roman"/>
          <w:sz w:val="24"/>
          <w:szCs w:val="24"/>
        </w:rPr>
        <w:t xml:space="preserve">d ogni gruppo </w:t>
      </w:r>
      <w:r w:rsidR="00730A73">
        <w:rPr>
          <w:rFonts w:ascii="Times New Roman" w:hAnsi="Times New Roman"/>
          <w:sz w:val="24"/>
          <w:szCs w:val="24"/>
        </w:rPr>
        <w:t xml:space="preserve">è stato </w:t>
      </w:r>
      <w:r w:rsidR="0091637E">
        <w:rPr>
          <w:rFonts w:ascii="Times New Roman" w:hAnsi="Times New Roman"/>
          <w:sz w:val="24"/>
          <w:szCs w:val="24"/>
        </w:rPr>
        <w:t>assegnato</w:t>
      </w:r>
      <w:r w:rsidR="001928F4">
        <w:rPr>
          <w:rFonts w:ascii="Times New Roman" w:hAnsi="Times New Roman"/>
          <w:sz w:val="24"/>
          <w:szCs w:val="24"/>
        </w:rPr>
        <w:t xml:space="preserve"> lo studio del punto di vista di una categoria  protagonista sullo scenario mondiale</w:t>
      </w:r>
      <w:r w:rsidR="0091637E">
        <w:rPr>
          <w:rFonts w:ascii="Times New Roman" w:hAnsi="Times New Roman"/>
          <w:sz w:val="24"/>
          <w:szCs w:val="24"/>
        </w:rPr>
        <w:t xml:space="preserve">: </w:t>
      </w:r>
      <w:r w:rsidR="001928F4">
        <w:rPr>
          <w:rFonts w:ascii="Times New Roman" w:hAnsi="Times New Roman"/>
          <w:sz w:val="24"/>
          <w:szCs w:val="24"/>
        </w:rPr>
        <w:t>il gruppo dei politici</w:t>
      </w:r>
      <w:r w:rsidR="0091637E">
        <w:rPr>
          <w:rFonts w:ascii="Times New Roman" w:hAnsi="Times New Roman"/>
          <w:sz w:val="24"/>
          <w:szCs w:val="24"/>
        </w:rPr>
        <w:t xml:space="preserve">, </w:t>
      </w:r>
      <w:r w:rsidR="001928F4">
        <w:rPr>
          <w:rFonts w:ascii="Times New Roman" w:hAnsi="Times New Roman"/>
          <w:sz w:val="24"/>
          <w:szCs w:val="24"/>
        </w:rPr>
        <w:t>degli scienziati</w:t>
      </w:r>
      <w:r w:rsidR="0091637E">
        <w:rPr>
          <w:rFonts w:ascii="Times New Roman" w:hAnsi="Times New Roman"/>
          <w:sz w:val="24"/>
          <w:szCs w:val="24"/>
        </w:rPr>
        <w:t>,</w:t>
      </w:r>
      <w:r w:rsidR="001928F4">
        <w:rPr>
          <w:rFonts w:ascii="Times New Roman" w:hAnsi="Times New Roman"/>
          <w:sz w:val="24"/>
          <w:szCs w:val="24"/>
        </w:rPr>
        <w:t xml:space="preserve"> l’ </w:t>
      </w:r>
      <w:r w:rsidR="0091637E">
        <w:rPr>
          <w:rFonts w:ascii="Times New Roman" w:hAnsi="Times New Roman"/>
          <w:sz w:val="24"/>
          <w:szCs w:val="24"/>
        </w:rPr>
        <w:t>autorità religiosa,</w:t>
      </w:r>
      <w:r w:rsidR="001928F4">
        <w:rPr>
          <w:rFonts w:ascii="Times New Roman" w:hAnsi="Times New Roman"/>
          <w:sz w:val="24"/>
          <w:szCs w:val="24"/>
        </w:rPr>
        <w:t xml:space="preserve"> il gruppo degli attivisti sociali</w:t>
      </w:r>
      <w:r w:rsidR="0091637E">
        <w:rPr>
          <w:rFonts w:ascii="Times New Roman" w:hAnsi="Times New Roman"/>
          <w:sz w:val="24"/>
          <w:szCs w:val="24"/>
        </w:rPr>
        <w:t xml:space="preserve">. </w:t>
      </w:r>
    </w:p>
    <w:p w:rsidR="0091637E" w:rsidRDefault="00BE449E" w:rsidP="009163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diversi </w:t>
      </w:r>
      <w:r w:rsidR="00730A73">
        <w:rPr>
          <w:rFonts w:ascii="Times New Roman" w:hAnsi="Times New Roman"/>
          <w:sz w:val="24"/>
          <w:szCs w:val="24"/>
        </w:rPr>
        <w:t xml:space="preserve">gruppi hanno studiato </w:t>
      </w:r>
      <w:r w:rsidR="0091637E">
        <w:rPr>
          <w:rFonts w:ascii="Times New Roman" w:hAnsi="Times New Roman"/>
          <w:sz w:val="24"/>
          <w:szCs w:val="24"/>
        </w:rPr>
        <w:t xml:space="preserve">articoli di giornale, che </w:t>
      </w:r>
      <w:r w:rsidR="00730A73">
        <w:rPr>
          <w:rFonts w:ascii="Times New Roman" w:hAnsi="Times New Roman"/>
          <w:sz w:val="24"/>
          <w:szCs w:val="24"/>
        </w:rPr>
        <w:t xml:space="preserve">sono stati </w:t>
      </w:r>
      <w:r w:rsidR="001928F4">
        <w:rPr>
          <w:rFonts w:ascii="Times New Roman" w:hAnsi="Times New Roman"/>
          <w:sz w:val="24"/>
          <w:szCs w:val="24"/>
        </w:rPr>
        <w:t xml:space="preserve">loro </w:t>
      </w:r>
      <w:r>
        <w:rPr>
          <w:rFonts w:ascii="Times New Roman" w:hAnsi="Times New Roman"/>
          <w:sz w:val="24"/>
          <w:szCs w:val="24"/>
        </w:rPr>
        <w:t>consegnati. I</w:t>
      </w:r>
      <w:r w:rsidR="0091637E">
        <w:rPr>
          <w:rFonts w:ascii="Times New Roman" w:hAnsi="Times New Roman"/>
          <w:sz w:val="24"/>
          <w:szCs w:val="24"/>
        </w:rPr>
        <w:t xml:space="preserve"> ragazzi </w:t>
      </w:r>
      <w:r w:rsidR="00CA3218">
        <w:rPr>
          <w:rFonts w:ascii="Times New Roman" w:hAnsi="Times New Roman"/>
          <w:sz w:val="24"/>
          <w:szCs w:val="24"/>
        </w:rPr>
        <w:t xml:space="preserve">hanno esplorato </w:t>
      </w:r>
      <w:r>
        <w:rPr>
          <w:rFonts w:ascii="Times New Roman" w:hAnsi="Times New Roman"/>
          <w:sz w:val="24"/>
          <w:szCs w:val="24"/>
        </w:rPr>
        <w:t xml:space="preserve">autonomamente </w:t>
      </w:r>
      <w:r w:rsidR="0091637E">
        <w:rPr>
          <w:rFonts w:ascii="Times New Roman" w:hAnsi="Times New Roman"/>
          <w:sz w:val="24"/>
          <w:szCs w:val="24"/>
        </w:rPr>
        <w:t xml:space="preserve">le diverse </w:t>
      </w:r>
      <w:r>
        <w:rPr>
          <w:rFonts w:ascii="Times New Roman" w:hAnsi="Times New Roman"/>
          <w:sz w:val="24"/>
          <w:szCs w:val="24"/>
        </w:rPr>
        <w:t xml:space="preserve">opinioni </w:t>
      </w:r>
      <w:r w:rsidR="0091637E">
        <w:rPr>
          <w:rFonts w:ascii="Times New Roman" w:hAnsi="Times New Roman"/>
          <w:sz w:val="24"/>
          <w:szCs w:val="24"/>
        </w:rPr>
        <w:t xml:space="preserve">delle diverse autorità </w:t>
      </w:r>
      <w:r w:rsidR="00CA3218">
        <w:rPr>
          <w:rFonts w:ascii="Times New Roman" w:hAnsi="Times New Roman"/>
          <w:sz w:val="24"/>
          <w:szCs w:val="24"/>
        </w:rPr>
        <w:t xml:space="preserve">a riguardo </w:t>
      </w:r>
      <w:r w:rsidR="0091637E">
        <w:rPr>
          <w:rFonts w:ascii="Times New Roman" w:hAnsi="Times New Roman"/>
          <w:sz w:val="24"/>
          <w:szCs w:val="24"/>
        </w:rPr>
        <w:t>dei cambiamenti climatici.</w:t>
      </w:r>
      <w:r>
        <w:rPr>
          <w:rFonts w:ascii="Times New Roman" w:hAnsi="Times New Roman"/>
          <w:sz w:val="24"/>
          <w:szCs w:val="24"/>
        </w:rPr>
        <w:t xml:space="preserve"> Quindi o</w:t>
      </w:r>
      <w:r w:rsidR="0091637E">
        <w:rPr>
          <w:rFonts w:ascii="Times New Roman" w:hAnsi="Times New Roman"/>
          <w:sz w:val="24"/>
          <w:szCs w:val="24"/>
        </w:rPr>
        <w:t xml:space="preserve">gni gruppo </w:t>
      </w:r>
      <w:r w:rsidR="00CA3218">
        <w:rPr>
          <w:rFonts w:ascii="Times New Roman" w:hAnsi="Times New Roman"/>
          <w:sz w:val="24"/>
          <w:szCs w:val="24"/>
        </w:rPr>
        <w:t xml:space="preserve">ha preparato </w:t>
      </w:r>
      <w:r w:rsidR="0091637E">
        <w:rPr>
          <w:rFonts w:ascii="Times New Roman" w:hAnsi="Times New Roman"/>
          <w:sz w:val="24"/>
          <w:szCs w:val="24"/>
        </w:rPr>
        <w:t xml:space="preserve">un 'discorso alla nazione' dal punto di vista del ruolo assegnato. </w:t>
      </w:r>
      <w:r w:rsidR="00CA3218">
        <w:rPr>
          <w:rFonts w:ascii="Times New Roman" w:hAnsi="Times New Roman"/>
          <w:sz w:val="24"/>
          <w:szCs w:val="24"/>
        </w:rPr>
        <w:t xml:space="preserve">Sono stati </w:t>
      </w:r>
      <w:r w:rsidR="0091637E">
        <w:rPr>
          <w:rFonts w:ascii="Times New Roman" w:hAnsi="Times New Roman"/>
          <w:sz w:val="24"/>
          <w:szCs w:val="24"/>
        </w:rPr>
        <w:t xml:space="preserve">forniti  costumi teatrali al leader / oratore di ogni gruppo . Il prodotto finale che </w:t>
      </w:r>
      <w:r w:rsidR="00CA3218">
        <w:rPr>
          <w:rFonts w:ascii="Times New Roman" w:hAnsi="Times New Roman"/>
          <w:sz w:val="24"/>
          <w:szCs w:val="24"/>
        </w:rPr>
        <w:t xml:space="preserve">è stato </w:t>
      </w:r>
      <w:r w:rsidR="0091637E">
        <w:rPr>
          <w:rFonts w:ascii="Times New Roman" w:hAnsi="Times New Roman"/>
          <w:sz w:val="24"/>
          <w:szCs w:val="24"/>
        </w:rPr>
        <w:t xml:space="preserve">valutato assieme al discorso </w:t>
      </w:r>
      <w:r>
        <w:rPr>
          <w:rFonts w:ascii="Times New Roman" w:hAnsi="Times New Roman"/>
          <w:sz w:val="24"/>
          <w:szCs w:val="24"/>
        </w:rPr>
        <w:t xml:space="preserve">alle nazioni </w:t>
      </w:r>
      <w:r w:rsidR="0091637E">
        <w:rPr>
          <w:rFonts w:ascii="Times New Roman" w:hAnsi="Times New Roman"/>
          <w:sz w:val="24"/>
          <w:szCs w:val="24"/>
        </w:rPr>
        <w:t xml:space="preserve"> è </w:t>
      </w:r>
      <w:r w:rsidR="00CA3218">
        <w:rPr>
          <w:rFonts w:ascii="Times New Roman" w:hAnsi="Times New Roman"/>
          <w:sz w:val="24"/>
          <w:szCs w:val="24"/>
        </w:rPr>
        <w:t xml:space="preserve">stata </w:t>
      </w:r>
      <w:r>
        <w:rPr>
          <w:rFonts w:ascii="Times New Roman" w:hAnsi="Times New Roman"/>
          <w:sz w:val="24"/>
          <w:szCs w:val="24"/>
        </w:rPr>
        <w:t xml:space="preserve">la </w:t>
      </w:r>
      <w:r w:rsidR="0091637E">
        <w:rPr>
          <w:rFonts w:ascii="Times New Roman" w:hAnsi="Times New Roman"/>
          <w:sz w:val="24"/>
          <w:szCs w:val="24"/>
        </w:rPr>
        <w:t xml:space="preserve">presentazione </w:t>
      </w:r>
      <w:proofErr w:type="spellStart"/>
      <w:r w:rsidR="0091637E">
        <w:rPr>
          <w:rFonts w:ascii="Times New Roman" w:hAnsi="Times New Roman"/>
          <w:sz w:val="24"/>
          <w:szCs w:val="24"/>
        </w:rPr>
        <w:t>Power</w:t>
      </w:r>
      <w:proofErr w:type="spellEnd"/>
      <w:r w:rsidR="0091637E">
        <w:rPr>
          <w:rFonts w:ascii="Times New Roman" w:hAnsi="Times New Roman"/>
          <w:sz w:val="24"/>
          <w:szCs w:val="24"/>
        </w:rPr>
        <w:t xml:space="preserve"> Point che </w:t>
      </w:r>
      <w:r w:rsidR="00CA3218">
        <w:rPr>
          <w:rFonts w:ascii="Times New Roman" w:hAnsi="Times New Roman"/>
          <w:sz w:val="24"/>
          <w:szCs w:val="24"/>
        </w:rPr>
        <w:t>è servita di supporto al discorso dell’oratore</w:t>
      </w:r>
      <w:r w:rsidR="0091637E">
        <w:rPr>
          <w:rFonts w:ascii="Times New Roman" w:hAnsi="Times New Roman"/>
          <w:sz w:val="24"/>
          <w:szCs w:val="24"/>
        </w:rPr>
        <w:t>.</w:t>
      </w:r>
    </w:p>
    <w:p w:rsidR="0091637E" w:rsidRDefault="0091637E" w:rsidP="009163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 scopo del 'gioco</w:t>
      </w:r>
      <w:r w:rsidR="00CA3218">
        <w:rPr>
          <w:rFonts w:ascii="Times New Roman" w:hAnsi="Times New Roman"/>
          <w:sz w:val="24"/>
          <w:szCs w:val="24"/>
        </w:rPr>
        <w:t xml:space="preserve"> di ruolo </w:t>
      </w:r>
      <w:r>
        <w:rPr>
          <w:rFonts w:ascii="Times New Roman" w:hAnsi="Times New Roman"/>
          <w:sz w:val="24"/>
          <w:szCs w:val="24"/>
        </w:rPr>
        <w:t xml:space="preserve">' è </w:t>
      </w:r>
      <w:r w:rsidR="00BE449E">
        <w:rPr>
          <w:rFonts w:ascii="Times New Roman" w:hAnsi="Times New Roman"/>
          <w:sz w:val="24"/>
          <w:szCs w:val="24"/>
        </w:rPr>
        <w:t xml:space="preserve">quello </w:t>
      </w:r>
      <w:r w:rsidR="00CA3218">
        <w:rPr>
          <w:rFonts w:ascii="Times New Roman" w:hAnsi="Times New Roman"/>
          <w:sz w:val="24"/>
          <w:szCs w:val="24"/>
        </w:rPr>
        <w:t xml:space="preserve">fare calare i ragazzi </w:t>
      </w:r>
      <w:r>
        <w:rPr>
          <w:rFonts w:ascii="Times New Roman" w:hAnsi="Times New Roman"/>
          <w:sz w:val="24"/>
          <w:szCs w:val="24"/>
        </w:rPr>
        <w:t xml:space="preserve"> nei panni di p</w:t>
      </w:r>
      <w:r w:rsidR="00CA3218">
        <w:rPr>
          <w:rFonts w:ascii="Times New Roman" w:hAnsi="Times New Roman"/>
          <w:sz w:val="24"/>
          <w:szCs w:val="24"/>
        </w:rPr>
        <w:t>ersonaggi le cui decisioni possa</w:t>
      </w:r>
      <w:r>
        <w:rPr>
          <w:rFonts w:ascii="Times New Roman" w:hAnsi="Times New Roman"/>
          <w:sz w:val="24"/>
          <w:szCs w:val="24"/>
        </w:rPr>
        <w:t>no veramente  influenzar</w:t>
      </w:r>
      <w:r w:rsidR="00CA3218"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hAnsi="Times New Roman"/>
          <w:sz w:val="24"/>
          <w:szCs w:val="24"/>
        </w:rPr>
        <w:t xml:space="preserve">le sorti del pianeta. Ogni personalità (cioè ogni gruppo) </w:t>
      </w:r>
      <w:r w:rsidR="00BE449E">
        <w:rPr>
          <w:rFonts w:ascii="Times New Roman" w:hAnsi="Times New Roman"/>
          <w:sz w:val="24"/>
          <w:szCs w:val="24"/>
        </w:rPr>
        <w:t xml:space="preserve">doveva riuscire ad </w:t>
      </w:r>
      <w:r>
        <w:rPr>
          <w:rFonts w:ascii="Times New Roman" w:hAnsi="Times New Roman"/>
          <w:sz w:val="24"/>
          <w:szCs w:val="24"/>
        </w:rPr>
        <w:t xml:space="preserve">esprimere il proprio punto di vista e fornire un contributo </w:t>
      </w:r>
      <w:r w:rsidR="00BE449E">
        <w:rPr>
          <w:rFonts w:ascii="Times New Roman" w:hAnsi="Times New Roman"/>
          <w:sz w:val="24"/>
          <w:szCs w:val="24"/>
        </w:rPr>
        <w:t xml:space="preserve">concreto </w:t>
      </w:r>
      <w:r>
        <w:rPr>
          <w:rFonts w:ascii="Times New Roman" w:hAnsi="Times New Roman"/>
          <w:sz w:val="24"/>
          <w:szCs w:val="24"/>
        </w:rPr>
        <w:t xml:space="preserve">alla risoluzione del problema. </w:t>
      </w:r>
    </w:p>
    <w:p w:rsidR="00CA3218" w:rsidRPr="00CA3218" w:rsidRDefault="00CA3218" w:rsidP="00CA321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 metodologia utilizzata v</w:t>
      </w:r>
      <w:r w:rsidR="00BE449E">
        <w:rPr>
          <w:rFonts w:ascii="Times New Roman" w:hAnsi="Times New Roman"/>
          <w:sz w:val="24"/>
          <w:szCs w:val="24"/>
        </w:rPr>
        <w:t xml:space="preserve">oleva </w:t>
      </w:r>
      <w:r>
        <w:rPr>
          <w:rFonts w:ascii="Times New Roman" w:hAnsi="Times New Roman"/>
          <w:sz w:val="24"/>
          <w:szCs w:val="24"/>
        </w:rPr>
        <w:t xml:space="preserve"> : </w:t>
      </w:r>
    </w:p>
    <w:p w:rsidR="0091637E" w:rsidRDefault="0091637E" w:rsidP="0091637E">
      <w:pPr>
        <w:pStyle w:val="Paragrafoelenco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Rendere </w:t>
      </w:r>
      <w:r w:rsidR="00CA3218">
        <w:rPr>
          <w:rFonts w:ascii="Times New Roman" w:hAnsi="Times New Roman"/>
          <w:sz w:val="24"/>
          <w:szCs w:val="24"/>
        </w:rPr>
        <w:t xml:space="preserve">la lezione </w:t>
      </w:r>
      <w:r>
        <w:rPr>
          <w:rFonts w:ascii="Times New Roman" w:hAnsi="Times New Roman"/>
          <w:sz w:val="24"/>
          <w:szCs w:val="24"/>
        </w:rPr>
        <w:t>gratificante per i partecipanti</w:t>
      </w:r>
      <w:r w:rsidR="00BE449E">
        <w:rPr>
          <w:rFonts w:ascii="Times New Roman" w:hAnsi="Times New Roman"/>
          <w:sz w:val="24"/>
          <w:szCs w:val="24"/>
        </w:rPr>
        <w:t xml:space="preserve"> attraverso l’uso di costumi di scena e della finzione teatrale</w:t>
      </w:r>
    </w:p>
    <w:p w:rsidR="0091637E" w:rsidRDefault="0091637E" w:rsidP="0091637E">
      <w:pPr>
        <w:pStyle w:val="Paragrafoelenco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Incoraggiare la  conoscenza </w:t>
      </w:r>
      <w:r w:rsidR="00CA3218">
        <w:rPr>
          <w:rFonts w:ascii="Times New Roman" w:hAnsi="Times New Roman"/>
          <w:sz w:val="24"/>
          <w:szCs w:val="24"/>
        </w:rPr>
        <w:t>del problema</w:t>
      </w:r>
      <w:r w:rsidR="001928F4">
        <w:rPr>
          <w:rFonts w:ascii="Times New Roman" w:hAnsi="Times New Roman"/>
          <w:sz w:val="24"/>
          <w:szCs w:val="24"/>
        </w:rPr>
        <w:t xml:space="preserve"> da diversi punti di vista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91637E" w:rsidRDefault="0091637E" w:rsidP="0091637E">
      <w:pPr>
        <w:pStyle w:val="Paragrafoelenco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Stimolare, sviluppare nei partecipanti </w:t>
      </w:r>
      <w:r w:rsidR="00C2429E">
        <w:rPr>
          <w:rFonts w:ascii="Times New Roman" w:hAnsi="Times New Roman"/>
          <w:sz w:val="24"/>
          <w:szCs w:val="24"/>
        </w:rPr>
        <w:t>competenze comunicative</w:t>
      </w:r>
      <w:r>
        <w:rPr>
          <w:rFonts w:ascii="Times New Roman" w:hAnsi="Times New Roman"/>
          <w:sz w:val="24"/>
          <w:szCs w:val="24"/>
        </w:rPr>
        <w:t xml:space="preserve"> </w:t>
      </w:r>
      <w:r w:rsidR="00C2429E">
        <w:rPr>
          <w:rFonts w:ascii="Times New Roman" w:hAnsi="Times New Roman"/>
          <w:sz w:val="24"/>
          <w:szCs w:val="24"/>
        </w:rPr>
        <w:t>efficaci e coinvolgenti</w:t>
      </w:r>
    </w:p>
    <w:p w:rsidR="0091637E" w:rsidRDefault="00C2429E" w:rsidP="0091637E">
      <w:pPr>
        <w:pStyle w:val="Paragrafoelenco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Stimolare la negoziazione</w:t>
      </w:r>
      <w:r w:rsidR="0091637E">
        <w:rPr>
          <w:rFonts w:ascii="Times New Roman" w:hAnsi="Times New Roman"/>
          <w:sz w:val="24"/>
          <w:szCs w:val="24"/>
        </w:rPr>
        <w:t xml:space="preserve">, l'esplorazione di alternative tra i membri del gruppo </w:t>
      </w:r>
      <w:r>
        <w:rPr>
          <w:rFonts w:ascii="Times New Roman" w:hAnsi="Times New Roman"/>
          <w:sz w:val="24"/>
          <w:szCs w:val="24"/>
        </w:rPr>
        <w:t xml:space="preserve">al fine di rendere </w:t>
      </w:r>
      <w:r w:rsidR="0091637E">
        <w:rPr>
          <w:rFonts w:ascii="Times New Roman" w:hAnsi="Times New Roman"/>
          <w:sz w:val="24"/>
          <w:szCs w:val="24"/>
        </w:rPr>
        <w:t>il 'discorso alla nazione' più convincente</w:t>
      </w:r>
    </w:p>
    <w:p w:rsidR="00730A73" w:rsidRDefault="00730A73" w:rsidP="0091637E">
      <w:pPr>
        <w:pStyle w:val="Paragrafoelenco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730A73">
        <w:rPr>
          <w:rFonts w:ascii="Times New Roman" w:hAnsi="Times New Roman"/>
          <w:sz w:val="24"/>
          <w:szCs w:val="24"/>
        </w:rPr>
        <w:t xml:space="preserve">Valorizzare </w:t>
      </w:r>
      <w:r w:rsidR="0091637E" w:rsidRPr="00730A73">
        <w:rPr>
          <w:rFonts w:ascii="Times New Roman" w:hAnsi="Times New Roman"/>
          <w:sz w:val="24"/>
          <w:szCs w:val="24"/>
        </w:rPr>
        <w:t xml:space="preserve">la creatività dell'allievo, nell' interpretazione di un personaggio </w:t>
      </w:r>
    </w:p>
    <w:p w:rsidR="0091637E" w:rsidRPr="00730A73" w:rsidRDefault="00730A73" w:rsidP="0091637E">
      <w:pPr>
        <w:pStyle w:val="Paragrafoelenco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Creare </w:t>
      </w:r>
      <w:r w:rsidR="0091637E" w:rsidRPr="00730A73">
        <w:rPr>
          <w:rFonts w:ascii="Times New Roman" w:hAnsi="Times New Roman"/>
          <w:sz w:val="24"/>
          <w:szCs w:val="24"/>
        </w:rPr>
        <w:t xml:space="preserve">una 'sana competizione' tra i partecipanti, </w:t>
      </w:r>
      <w:r w:rsidR="00BE449E">
        <w:rPr>
          <w:rFonts w:ascii="Times New Roman" w:hAnsi="Times New Roman"/>
          <w:sz w:val="24"/>
          <w:szCs w:val="24"/>
        </w:rPr>
        <w:t xml:space="preserve">in modo da </w:t>
      </w:r>
      <w:r>
        <w:rPr>
          <w:rFonts w:ascii="Times New Roman" w:hAnsi="Times New Roman"/>
          <w:sz w:val="24"/>
          <w:szCs w:val="24"/>
        </w:rPr>
        <w:t xml:space="preserve">rendere più piacevole </w:t>
      </w:r>
      <w:r w:rsidR="0091637E" w:rsidRPr="00730A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affrontare temi difficili trattati da giornali e siti web ( le fonti sono state scelte</w:t>
      </w:r>
      <w:r w:rsidR="0091637E" w:rsidRPr="00730A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dagli insegnanti ) </w:t>
      </w:r>
    </w:p>
    <w:p w:rsidR="00CA3218" w:rsidRDefault="0091637E" w:rsidP="00CA321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Obiettivi di apprendimento</w:t>
      </w:r>
      <w:r>
        <w:rPr>
          <w:rFonts w:ascii="Times New Roman" w:hAnsi="Times New Roman"/>
          <w:sz w:val="24"/>
          <w:szCs w:val="24"/>
        </w:rPr>
        <w:t xml:space="preserve">: </w:t>
      </w:r>
    </w:p>
    <w:p w:rsidR="001928F4" w:rsidRDefault="00730A73" w:rsidP="0091637E">
      <w:pPr>
        <w:pStyle w:val="Paragrafoelenco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928F4">
        <w:rPr>
          <w:rFonts w:ascii="Times New Roman" w:hAnsi="Times New Roman"/>
          <w:sz w:val="24"/>
          <w:szCs w:val="24"/>
        </w:rPr>
        <w:t xml:space="preserve">sviluppare </w:t>
      </w:r>
      <w:r w:rsidR="00CA3218" w:rsidRPr="001928F4">
        <w:rPr>
          <w:rFonts w:ascii="Times New Roman" w:hAnsi="Times New Roman"/>
          <w:sz w:val="24"/>
          <w:szCs w:val="24"/>
        </w:rPr>
        <w:t xml:space="preserve">negli studenti </w:t>
      </w:r>
      <w:r w:rsidRPr="001928F4">
        <w:rPr>
          <w:rFonts w:ascii="Times New Roman" w:hAnsi="Times New Roman"/>
          <w:sz w:val="24"/>
          <w:szCs w:val="24"/>
        </w:rPr>
        <w:t xml:space="preserve">l’analisi </w:t>
      </w:r>
      <w:r w:rsidR="0091637E" w:rsidRPr="001928F4">
        <w:rPr>
          <w:rFonts w:ascii="Times New Roman" w:hAnsi="Times New Roman"/>
          <w:sz w:val="24"/>
          <w:szCs w:val="24"/>
        </w:rPr>
        <w:t xml:space="preserve">del </w:t>
      </w:r>
      <w:r w:rsidRPr="001928F4">
        <w:rPr>
          <w:rFonts w:ascii="Times New Roman" w:hAnsi="Times New Roman"/>
          <w:sz w:val="24"/>
          <w:szCs w:val="24"/>
        </w:rPr>
        <w:t xml:space="preserve">punto di vista degli attori coinvolti </w:t>
      </w:r>
    </w:p>
    <w:p w:rsidR="0091637E" w:rsidRPr="001928F4" w:rsidRDefault="0091637E" w:rsidP="0091637E">
      <w:pPr>
        <w:pStyle w:val="Paragrafoelenco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1928F4">
        <w:rPr>
          <w:rFonts w:ascii="Times New Roman" w:hAnsi="Times New Roman"/>
          <w:sz w:val="24"/>
          <w:szCs w:val="24"/>
        </w:rPr>
        <w:t>incentivare la creatività degli allievi</w:t>
      </w:r>
    </w:p>
    <w:p w:rsidR="00730A73" w:rsidRDefault="00730A73" w:rsidP="0091637E">
      <w:pPr>
        <w:pStyle w:val="Paragrafoelenco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sviluppare le capacità comunicative degli studenti in lingua inglese e</w:t>
      </w:r>
    </w:p>
    <w:p w:rsidR="00730A73" w:rsidRDefault="00CA3218" w:rsidP="0091637E">
      <w:pPr>
        <w:pStyle w:val="Paragrafoelenco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sviluppare </w:t>
      </w:r>
      <w:r w:rsidR="00730A73">
        <w:rPr>
          <w:rFonts w:ascii="Times New Roman" w:hAnsi="Times New Roman"/>
          <w:sz w:val="24"/>
          <w:szCs w:val="24"/>
        </w:rPr>
        <w:t xml:space="preserve"> le competenze di negoziazione e collaborazione nei gruppi </w:t>
      </w:r>
    </w:p>
    <w:p w:rsidR="0091637E" w:rsidRDefault="0091637E" w:rsidP="009163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Nella pianificazione della lezione si è cercato di :</w:t>
      </w:r>
    </w:p>
    <w:p w:rsidR="00CA3218" w:rsidRDefault="0091637E" w:rsidP="0091637E">
      <w:pPr>
        <w:pStyle w:val="Paragrafoelenco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CA3218">
        <w:rPr>
          <w:rFonts w:ascii="Times New Roman" w:hAnsi="Times New Roman"/>
          <w:sz w:val="24"/>
          <w:szCs w:val="24"/>
        </w:rPr>
        <w:t xml:space="preserve">Coinvolgere </w:t>
      </w:r>
      <w:r w:rsidR="00CA3218" w:rsidRPr="00CA3218">
        <w:rPr>
          <w:rFonts w:ascii="Times New Roman" w:hAnsi="Times New Roman"/>
          <w:sz w:val="24"/>
          <w:szCs w:val="24"/>
        </w:rPr>
        <w:t xml:space="preserve">tutti </w:t>
      </w:r>
      <w:r w:rsidRPr="00CA3218">
        <w:rPr>
          <w:rFonts w:ascii="Times New Roman" w:hAnsi="Times New Roman"/>
          <w:sz w:val="24"/>
          <w:szCs w:val="24"/>
        </w:rPr>
        <w:t>gli st</w:t>
      </w:r>
      <w:r w:rsidR="00CA3218">
        <w:rPr>
          <w:rFonts w:ascii="Times New Roman" w:hAnsi="Times New Roman"/>
          <w:sz w:val="24"/>
          <w:szCs w:val="24"/>
        </w:rPr>
        <w:t>udenti ad avere un ruolo attivo, ciascuno secondo le proprie competenze</w:t>
      </w:r>
      <w:r w:rsidR="00BE449E">
        <w:rPr>
          <w:rFonts w:ascii="Times New Roman" w:hAnsi="Times New Roman"/>
          <w:sz w:val="24"/>
          <w:szCs w:val="24"/>
        </w:rPr>
        <w:t xml:space="preserve">, assegnando ruoli precisi </w:t>
      </w:r>
      <w:r w:rsidR="001928F4">
        <w:rPr>
          <w:rFonts w:ascii="Times New Roman" w:hAnsi="Times New Roman"/>
          <w:sz w:val="24"/>
          <w:szCs w:val="24"/>
        </w:rPr>
        <w:t xml:space="preserve">all’interno dei </w:t>
      </w:r>
      <w:r w:rsidR="00BE449E">
        <w:rPr>
          <w:rFonts w:ascii="Times New Roman" w:hAnsi="Times New Roman"/>
          <w:sz w:val="24"/>
          <w:szCs w:val="24"/>
        </w:rPr>
        <w:t>gruppi</w:t>
      </w:r>
      <w:r w:rsidR="001836B5">
        <w:rPr>
          <w:rFonts w:ascii="Times New Roman" w:hAnsi="Times New Roman"/>
          <w:sz w:val="24"/>
          <w:szCs w:val="24"/>
        </w:rPr>
        <w:t xml:space="preserve">. I gruppi sono stati creati dai docenti considerando gli interessi di ognuno, grazie ad un’attività preliminare durante la quale i ragazzi hanno costruito pagine </w:t>
      </w:r>
      <w:proofErr w:type="spellStart"/>
      <w:r w:rsidR="001836B5">
        <w:rPr>
          <w:rFonts w:ascii="Times New Roman" w:hAnsi="Times New Roman"/>
          <w:sz w:val="24"/>
          <w:szCs w:val="24"/>
        </w:rPr>
        <w:t>facebook</w:t>
      </w:r>
      <w:proofErr w:type="spellEnd"/>
      <w:r w:rsidR="001836B5">
        <w:rPr>
          <w:rFonts w:ascii="Times New Roman" w:hAnsi="Times New Roman"/>
          <w:sz w:val="24"/>
          <w:szCs w:val="24"/>
        </w:rPr>
        <w:t xml:space="preserve"> su carta </w:t>
      </w:r>
    </w:p>
    <w:p w:rsidR="0091637E" w:rsidRPr="00CA3218" w:rsidRDefault="0091637E" w:rsidP="0091637E">
      <w:pPr>
        <w:pStyle w:val="Paragrafoelenco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CA3218">
        <w:rPr>
          <w:rFonts w:ascii="Times New Roman" w:hAnsi="Times New Roman"/>
          <w:sz w:val="24"/>
          <w:szCs w:val="24"/>
        </w:rPr>
        <w:lastRenderedPageBreak/>
        <w:t xml:space="preserve">Facilitare la lettura e la comprensione </w:t>
      </w:r>
      <w:r w:rsidR="00CA3218">
        <w:rPr>
          <w:rFonts w:ascii="Times New Roman" w:hAnsi="Times New Roman"/>
          <w:sz w:val="24"/>
          <w:szCs w:val="24"/>
        </w:rPr>
        <w:t xml:space="preserve">dei testi </w:t>
      </w:r>
      <w:r w:rsidRPr="00CA3218">
        <w:rPr>
          <w:rFonts w:ascii="Times New Roman" w:hAnsi="Times New Roman"/>
          <w:sz w:val="24"/>
          <w:szCs w:val="24"/>
        </w:rPr>
        <w:t xml:space="preserve">per gli studenti </w:t>
      </w:r>
      <w:r w:rsidR="00CA3218">
        <w:rPr>
          <w:rFonts w:ascii="Times New Roman" w:hAnsi="Times New Roman"/>
          <w:sz w:val="24"/>
          <w:szCs w:val="24"/>
        </w:rPr>
        <w:t xml:space="preserve">con bisogni educativi speciali, </w:t>
      </w:r>
      <w:r w:rsidRPr="00CA3218">
        <w:rPr>
          <w:rFonts w:ascii="Times New Roman" w:hAnsi="Times New Roman"/>
          <w:sz w:val="24"/>
          <w:szCs w:val="24"/>
        </w:rPr>
        <w:t>attraverso l'utilizzo di lettere maiuscole, parole familiari, frasi brevi, evitando acronimi e abbreviazioni ecc</w:t>
      </w:r>
    </w:p>
    <w:p w:rsidR="001928F4" w:rsidRDefault="0091637E" w:rsidP="0091637E">
      <w:pPr>
        <w:pStyle w:val="Paragrafoelenco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1928F4">
        <w:rPr>
          <w:rFonts w:ascii="Times New Roman" w:hAnsi="Times New Roman"/>
          <w:sz w:val="24"/>
          <w:szCs w:val="24"/>
        </w:rPr>
        <w:t xml:space="preserve">Far sentire ciascuno studente protagonista nel processo di apprendimento, facendo uso del gioco di ruolo. </w:t>
      </w:r>
    </w:p>
    <w:p w:rsidR="00695620" w:rsidRDefault="00695620" w:rsidP="006956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Benefici del gioco di ruolo</w:t>
      </w:r>
      <w:r w:rsidR="00B36386">
        <w:rPr>
          <w:rFonts w:ascii="Times New Roman" w:hAnsi="Times New Roman"/>
          <w:sz w:val="24"/>
          <w:szCs w:val="24"/>
        </w:rPr>
        <w:t xml:space="preserve"> son</w:t>
      </w:r>
      <w:r w:rsidR="00B842C9">
        <w:rPr>
          <w:rFonts w:ascii="Times New Roman" w:hAnsi="Times New Roman"/>
          <w:sz w:val="24"/>
          <w:szCs w:val="24"/>
        </w:rPr>
        <w:t>o</w:t>
      </w:r>
      <w:r w:rsidR="00B36386">
        <w:rPr>
          <w:rFonts w:ascii="Times New Roman" w:hAnsi="Times New Roman"/>
          <w:sz w:val="24"/>
          <w:szCs w:val="24"/>
        </w:rPr>
        <w:t xml:space="preserve"> molteplici </w:t>
      </w:r>
      <w:r>
        <w:rPr>
          <w:rFonts w:ascii="Times New Roman" w:hAnsi="Times New Roman"/>
          <w:sz w:val="24"/>
          <w:szCs w:val="24"/>
        </w:rPr>
        <w:t>:</w:t>
      </w:r>
    </w:p>
    <w:p w:rsidR="00695620" w:rsidRPr="00BE449E" w:rsidRDefault="00695620" w:rsidP="00695620">
      <w:pPr>
        <w:pStyle w:val="Paragrafoelenco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permette agli studenti di agire in modo impersonale , e li aiuta a esprimere liberamente la loro creatività, la loro opinione . Inoltre,  porta ad un ascolto più attento e ad un maggiore coinvolgimento del pubblico.</w:t>
      </w:r>
    </w:p>
    <w:p w:rsidR="00695620" w:rsidRPr="00DA79D8" w:rsidRDefault="00695620" w:rsidP="00DA79D8">
      <w:pPr>
        <w:pStyle w:val="Paragrafoelenco"/>
        <w:numPr>
          <w:ilvl w:val="0"/>
          <w:numId w:val="5"/>
        </w:numPr>
        <w:jc w:val="both"/>
        <w:rPr>
          <w:rFonts w:ascii="Times New Roman" w:hAnsi="Times New Roman"/>
          <w:sz w:val="24"/>
          <w:szCs w:val="24"/>
        </w:rPr>
      </w:pPr>
      <w:r w:rsidRPr="00695620">
        <w:rPr>
          <w:rFonts w:ascii="Times New Roman" w:hAnsi="Times New Roman"/>
          <w:sz w:val="24"/>
          <w:szCs w:val="24"/>
        </w:rPr>
        <w:t xml:space="preserve">il gioco di ruolo deve essere </w:t>
      </w:r>
      <w:r>
        <w:rPr>
          <w:rFonts w:ascii="Times New Roman" w:hAnsi="Times New Roman"/>
          <w:sz w:val="24"/>
          <w:szCs w:val="24"/>
        </w:rPr>
        <w:t xml:space="preserve">sempre </w:t>
      </w:r>
      <w:r w:rsidRPr="00695620">
        <w:rPr>
          <w:rFonts w:ascii="Times New Roman" w:hAnsi="Times New Roman"/>
          <w:sz w:val="24"/>
          <w:szCs w:val="24"/>
        </w:rPr>
        <w:t xml:space="preserve">seguito da un </w:t>
      </w:r>
      <w:proofErr w:type="spellStart"/>
      <w:r w:rsidRPr="00695620">
        <w:rPr>
          <w:rFonts w:ascii="Times New Roman" w:hAnsi="Times New Roman"/>
          <w:i/>
          <w:sz w:val="24"/>
          <w:szCs w:val="24"/>
        </w:rPr>
        <w:t>debriefing</w:t>
      </w:r>
      <w:proofErr w:type="spellEnd"/>
      <w:r w:rsidRPr="00695620">
        <w:rPr>
          <w:rFonts w:ascii="Times New Roman" w:hAnsi="Times New Roman"/>
          <w:sz w:val="24"/>
          <w:szCs w:val="24"/>
        </w:rPr>
        <w:t xml:space="preserve"> per permettere agli studenti di definire ciò che hanno imparato e  rinforzare le </w:t>
      </w:r>
      <w:r>
        <w:rPr>
          <w:rFonts w:ascii="Times New Roman" w:hAnsi="Times New Roman"/>
          <w:sz w:val="24"/>
          <w:szCs w:val="24"/>
        </w:rPr>
        <w:t xml:space="preserve">loro </w:t>
      </w:r>
      <w:r w:rsidRPr="00695620">
        <w:rPr>
          <w:rFonts w:ascii="Times New Roman" w:hAnsi="Times New Roman"/>
          <w:sz w:val="24"/>
          <w:szCs w:val="24"/>
        </w:rPr>
        <w:t xml:space="preserve">conoscenze . Questo può essere fatto tramite </w:t>
      </w:r>
      <w:r>
        <w:rPr>
          <w:rFonts w:ascii="Times New Roman" w:hAnsi="Times New Roman"/>
          <w:sz w:val="24"/>
          <w:szCs w:val="24"/>
        </w:rPr>
        <w:t>una discussione in classe . In genere, grazie al gioco di ruolo che l’ ha preceduta</w:t>
      </w:r>
      <w:r w:rsidRPr="0069562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 queste discussioni sono sempre molto partecipate</w:t>
      </w:r>
    </w:p>
    <w:p w:rsidR="001928F4" w:rsidRDefault="001928F4" w:rsidP="001928F4">
      <w:pPr>
        <w:pStyle w:val="Paragrafoelenco"/>
        <w:ind w:left="360"/>
        <w:jc w:val="both"/>
        <w:rPr>
          <w:rFonts w:ascii="Times New Roman" w:hAnsi="Times New Roman"/>
          <w:sz w:val="24"/>
          <w:szCs w:val="24"/>
        </w:rPr>
      </w:pPr>
    </w:p>
    <w:p w:rsidR="0091637E" w:rsidRDefault="0091637E" w:rsidP="009163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Risultati:</w:t>
      </w:r>
      <w:r>
        <w:rPr>
          <w:rFonts w:ascii="Times New Roman" w:hAnsi="Times New Roman"/>
          <w:sz w:val="24"/>
          <w:szCs w:val="24"/>
        </w:rPr>
        <w:t xml:space="preserve"> Gli studenti hanno scoperto</w:t>
      </w:r>
      <w:r w:rsidR="00196F3C">
        <w:rPr>
          <w:rFonts w:ascii="Times New Roman" w:hAnsi="Times New Roman"/>
          <w:sz w:val="24"/>
          <w:szCs w:val="24"/>
        </w:rPr>
        <w:t xml:space="preserve"> i diversi punti di vista degli attori coinvolti </w:t>
      </w:r>
      <w:r>
        <w:rPr>
          <w:rFonts w:ascii="Times New Roman" w:hAnsi="Times New Roman"/>
          <w:sz w:val="24"/>
          <w:szCs w:val="24"/>
        </w:rPr>
        <w:t xml:space="preserve"> e hanno </w:t>
      </w:r>
      <w:r w:rsidR="00196F3C">
        <w:rPr>
          <w:rFonts w:ascii="Times New Roman" w:hAnsi="Times New Roman"/>
          <w:sz w:val="24"/>
          <w:szCs w:val="24"/>
        </w:rPr>
        <w:t xml:space="preserve">proposto </w:t>
      </w:r>
      <w:r>
        <w:rPr>
          <w:rFonts w:ascii="Times New Roman" w:hAnsi="Times New Roman"/>
          <w:sz w:val="24"/>
          <w:szCs w:val="24"/>
        </w:rPr>
        <w:t xml:space="preserve">diverse soluzioni </w:t>
      </w:r>
      <w:r w:rsidR="00D308BE">
        <w:rPr>
          <w:rFonts w:ascii="Times New Roman" w:hAnsi="Times New Roman"/>
          <w:sz w:val="24"/>
          <w:szCs w:val="24"/>
        </w:rPr>
        <w:t>al problema dei</w:t>
      </w:r>
      <w:r w:rsidR="00196F3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c</w:t>
      </w:r>
      <w:r w:rsidR="00196F3C">
        <w:rPr>
          <w:rFonts w:ascii="Times New Roman" w:hAnsi="Times New Roman"/>
          <w:sz w:val="24"/>
          <w:szCs w:val="24"/>
        </w:rPr>
        <w:t>ambiamenti climatici</w:t>
      </w:r>
      <w:r w:rsidR="00B36386">
        <w:rPr>
          <w:rFonts w:ascii="Times New Roman" w:hAnsi="Times New Roman"/>
          <w:sz w:val="24"/>
          <w:szCs w:val="24"/>
        </w:rPr>
        <w:t>. Hanno presentato</w:t>
      </w:r>
      <w:r w:rsidR="00196F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6386">
        <w:rPr>
          <w:rFonts w:ascii="Times New Roman" w:hAnsi="Times New Roman"/>
          <w:sz w:val="24"/>
          <w:szCs w:val="24"/>
        </w:rPr>
        <w:t>power</w:t>
      </w:r>
      <w:proofErr w:type="spellEnd"/>
      <w:r w:rsidR="00B363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36386">
        <w:rPr>
          <w:rFonts w:ascii="Times New Roman" w:hAnsi="Times New Roman"/>
          <w:sz w:val="24"/>
          <w:szCs w:val="24"/>
        </w:rPr>
        <w:t>point</w:t>
      </w:r>
      <w:proofErr w:type="spellEnd"/>
      <w:r w:rsidR="00B36386">
        <w:rPr>
          <w:rFonts w:ascii="Times New Roman" w:hAnsi="Times New Roman"/>
          <w:sz w:val="24"/>
          <w:szCs w:val="24"/>
        </w:rPr>
        <w:t xml:space="preserve"> </w:t>
      </w:r>
      <w:r w:rsidR="00D308BE">
        <w:rPr>
          <w:rFonts w:ascii="Times New Roman" w:hAnsi="Times New Roman"/>
          <w:sz w:val="24"/>
          <w:szCs w:val="24"/>
        </w:rPr>
        <w:t>molto apprezzati dal 'pubblico', contenenti suggerimenti e pareri personali</w:t>
      </w:r>
    </w:p>
    <w:p w:rsidR="00CA3218" w:rsidRPr="00CA3218" w:rsidRDefault="00CA3218" w:rsidP="00CA3218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Punti di forza della lezione </w:t>
      </w:r>
    </w:p>
    <w:p w:rsidR="0091637E" w:rsidRDefault="0091637E" w:rsidP="0091637E">
      <w:pPr>
        <w:pStyle w:val="Paragrafoelenco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Lavorare in gruppi ha permesso agli studenti d</w:t>
      </w:r>
      <w:r w:rsidR="00196F3C">
        <w:rPr>
          <w:rFonts w:ascii="Times New Roman" w:hAnsi="Times New Roman"/>
          <w:sz w:val="24"/>
          <w:szCs w:val="24"/>
        </w:rPr>
        <w:t>i condividere la responsabilità della costruzione del discorso alle nazioni</w:t>
      </w:r>
      <w:r>
        <w:rPr>
          <w:rFonts w:ascii="Times New Roman" w:hAnsi="Times New Roman"/>
          <w:sz w:val="24"/>
          <w:szCs w:val="24"/>
        </w:rPr>
        <w:t>. La discussione e la  negoziazione tra tutti i membri</w:t>
      </w:r>
      <w:r w:rsidR="00196F3C">
        <w:rPr>
          <w:rFonts w:ascii="Times New Roman" w:hAnsi="Times New Roman"/>
          <w:sz w:val="24"/>
          <w:szCs w:val="24"/>
        </w:rPr>
        <w:t xml:space="preserve"> del gruppo, pur </w:t>
      </w:r>
      <w:r>
        <w:rPr>
          <w:rFonts w:ascii="Times New Roman" w:hAnsi="Times New Roman"/>
          <w:sz w:val="24"/>
          <w:szCs w:val="24"/>
        </w:rPr>
        <w:t>passa</w:t>
      </w:r>
      <w:r w:rsidR="00196F3C">
        <w:rPr>
          <w:rFonts w:ascii="Times New Roman" w:hAnsi="Times New Roman"/>
          <w:sz w:val="24"/>
          <w:szCs w:val="24"/>
        </w:rPr>
        <w:t>ndo attraverso le  inevitabili delusioni che precedono la creazione di accordi</w:t>
      </w:r>
      <w:r>
        <w:rPr>
          <w:rFonts w:ascii="Times New Roman" w:hAnsi="Times New Roman"/>
          <w:sz w:val="24"/>
          <w:szCs w:val="24"/>
        </w:rPr>
        <w:t xml:space="preserve">, si </w:t>
      </w:r>
      <w:r w:rsidR="00196F3C">
        <w:rPr>
          <w:rFonts w:ascii="Times New Roman" w:hAnsi="Times New Roman"/>
          <w:sz w:val="24"/>
          <w:szCs w:val="24"/>
        </w:rPr>
        <w:t xml:space="preserve">è </w:t>
      </w:r>
      <w:r>
        <w:rPr>
          <w:rFonts w:ascii="Times New Roman" w:hAnsi="Times New Roman"/>
          <w:sz w:val="24"/>
          <w:szCs w:val="24"/>
        </w:rPr>
        <w:t>trasforma</w:t>
      </w:r>
      <w:r w:rsidR="00196F3C"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 xml:space="preserve"> </w:t>
      </w:r>
      <w:r w:rsidR="00196F3C"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z w:val="24"/>
          <w:szCs w:val="24"/>
        </w:rPr>
        <w:t xml:space="preserve">nuove idee e in un punto di </w:t>
      </w:r>
      <w:r w:rsidR="00196F3C">
        <w:rPr>
          <w:rFonts w:ascii="Times New Roman" w:hAnsi="Times New Roman"/>
          <w:sz w:val="24"/>
          <w:szCs w:val="24"/>
        </w:rPr>
        <w:t>vista particolare caratterizzante il gruppo</w:t>
      </w:r>
      <w:r>
        <w:rPr>
          <w:rFonts w:ascii="Times New Roman" w:hAnsi="Times New Roman"/>
          <w:sz w:val="24"/>
          <w:szCs w:val="24"/>
        </w:rPr>
        <w:t xml:space="preserve">, </w:t>
      </w:r>
      <w:r w:rsidR="00196F3C">
        <w:rPr>
          <w:rFonts w:ascii="Times New Roman" w:hAnsi="Times New Roman"/>
          <w:sz w:val="24"/>
          <w:szCs w:val="24"/>
        </w:rPr>
        <w:t xml:space="preserve">sebbene </w:t>
      </w:r>
      <w:r>
        <w:rPr>
          <w:rFonts w:ascii="Times New Roman" w:hAnsi="Times New Roman"/>
          <w:sz w:val="24"/>
          <w:szCs w:val="24"/>
        </w:rPr>
        <w:t>in fase embrionale;</w:t>
      </w:r>
    </w:p>
    <w:p w:rsidR="0091637E" w:rsidRDefault="0091637E" w:rsidP="0091637E">
      <w:pPr>
        <w:pStyle w:val="Paragrafoelenco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Gli studenti hanno arricchito la </w:t>
      </w:r>
      <w:r w:rsidR="00196F3C">
        <w:rPr>
          <w:rFonts w:ascii="Times New Roman" w:hAnsi="Times New Roman"/>
          <w:sz w:val="24"/>
          <w:szCs w:val="24"/>
        </w:rPr>
        <w:t xml:space="preserve">propria conoscenza </w:t>
      </w:r>
      <w:r w:rsidR="00272340">
        <w:rPr>
          <w:rFonts w:ascii="Times New Roman" w:hAnsi="Times New Roman"/>
          <w:sz w:val="24"/>
          <w:szCs w:val="24"/>
        </w:rPr>
        <w:t xml:space="preserve">sugli ultimi meeting internazionali concernenti i cambiamenti climatici </w:t>
      </w:r>
      <w:r>
        <w:rPr>
          <w:rFonts w:ascii="Times New Roman" w:hAnsi="Times New Roman"/>
          <w:sz w:val="24"/>
          <w:szCs w:val="24"/>
        </w:rPr>
        <w:t>(Es. COP21, conferenza di Parigi, ottobre 2015, lettera enciclica "</w:t>
      </w:r>
      <w:proofErr w:type="spellStart"/>
      <w:r>
        <w:rPr>
          <w:rFonts w:ascii="Times New Roman" w:hAnsi="Times New Roman"/>
          <w:sz w:val="24"/>
          <w:szCs w:val="24"/>
        </w:rPr>
        <w:t>Laudato</w:t>
      </w:r>
      <w:proofErr w:type="spellEnd"/>
      <w:r>
        <w:rPr>
          <w:rFonts w:ascii="Times New Roman" w:hAnsi="Times New Roman"/>
          <w:sz w:val="24"/>
          <w:szCs w:val="24"/>
        </w:rPr>
        <w:t xml:space="preserve"> si" di papa Francesco, giugno 2015, ecc).</w:t>
      </w:r>
    </w:p>
    <w:p w:rsidR="00695620" w:rsidRDefault="00695620" w:rsidP="00695620">
      <w:pPr>
        <w:jc w:val="both"/>
        <w:rPr>
          <w:rFonts w:ascii="Times New Roman" w:hAnsi="Times New Roman"/>
          <w:sz w:val="24"/>
          <w:szCs w:val="24"/>
        </w:rPr>
      </w:pPr>
    </w:p>
    <w:p w:rsidR="00695620" w:rsidRPr="001928F4" w:rsidRDefault="00695620" w:rsidP="00695620">
      <w:pPr>
        <w:pStyle w:val="Paragrafoelenco"/>
        <w:ind w:left="360"/>
        <w:jc w:val="both"/>
        <w:rPr>
          <w:rFonts w:ascii="Times New Roman" w:hAnsi="Times New Roman"/>
          <w:sz w:val="24"/>
          <w:szCs w:val="24"/>
        </w:rPr>
      </w:pPr>
      <w:r w:rsidRPr="001928F4">
        <w:rPr>
          <w:rFonts w:ascii="Times New Roman" w:hAnsi="Times New Roman"/>
          <w:sz w:val="24"/>
          <w:szCs w:val="24"/>
        </w:rPr>
        <w:t xml:space="preserve">Le difficoltà </w:t>
      </w:r>
      <w:r>
        <w:rPr>
          <w:rFonts w:ascii="Times New Roman" w:hAnsi="Times New Roman"/>
          <w:sz w:val="24"/>
          <w:szCs w:val="24"/>
        </w:rPr>
        <w:t xml:space="preserve">incontrate </w:t>
      </w:r>
      <w:r w:rsidRPr="001928F4">
        <w:rPr>
          <w:rFonts w:ascii="Times New Roman" w:hAnsi="Times New Roman"/>
          <w:sz w:val="24"/>
          <w:szCs w:val="24"/>
        </w:rPr>
        <w:t xml:space="preserve"> nell’eseguire la lezione sono state </w:t>
      </w:r>
      <w:r w:rsidR="00B36386">
        <w:rPr>
          <w:rFonts w:ascii="Times New Roman" w:hAnsi="Times New Roman"/>
          <w:sz w:val="24"/>
          <w:szCs w:val="24"/>
        </w:rPr>
        <w:t xml:space="preserve">invece </w:t>
      </w:r>
      <w:r w:rsidRPr="001928F4">
        <w:rPr>
          <w:rFonts w:ascii="Times New Roman" w:hAnsi="Times New Roman"/>
          <w:sz w:val="24"/>
          <w:szCs w:val="24"/>
        </w:rPr>
        <w:t>le seguenti:</w:t>
      </w:r>
    </w:p>
    <w:p w:rsidR="00695620" w:rsidRDefault="00695620" w:rsidP="00695620">
      <w:pPr>
        <w:pStyle w:val="Paragrafoelenco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Tempo: avendo a che fare con gruppi eterogenei sia per il livello di inglese che per la dimestichezza con i linguaggi tecnici specifici (dalla politica alla religione,...), si sarebbe dovuto essere più flessibili e dare agli studenti tempi supplementari. Si è invece deciso, non del tutto correttamente, di accorciare le riflessioni e la discussione finale.</w:t>
      </w:r>
    </w:p>
    <w:p w:rsidR="00695620" w:rsidRDefault="00695620" w:rsidP="00695620">
      <w:pPr>
        <w:pStyle w:val="Paragrafoelenco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Non sono stati forniti sufficienti dettagli per la realizzazione del </w:t>
      </w:r>
      <w:proofErr w:type="spellStart"/>
      <w:r>
        <w:rPr>
          <w:rFonts w:ascii="Times New Roman" w:hAnsi="Times New Roman"/>
          <w:sz w:val="24"/>
          <w:szCs w:val="24"/>
        </w:rPr>
        <w:t>power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point</w:t>
      </w:r>
      <w:proofErr w:type="spellEnd"/>
      <w:r>
        <w:rPr>
          <w:rFonts w:ascii="Times New Roman" w:hAnsi="Times New Roman"/>
          <w:sz w:val="24"/>
          <w:szCs w:val="24"/>
        </w:rPr>
        <w:t>. Si sarebbero dovuti dare ulteriori suggerimenti e spiegazioni, per rendere meglio comprensibile il lavoro da svolgere.</w:t>
      </w:r>
    </w:p>
    <w:p w:rsidR="00695620" w:rsidRDefault="00695620" w:rsidP="00695620">
      <w:pPr>
        <w:pStyle w:val="Paragrafoelenco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I ragazzi hanno fornito pochissimi </w:t>
      </w:r>
      <w:proofErr w:type="spellStart"/>
      <w:r w:rsidRPr="00CA3218">
        <w:rPr>
          <w:rFonts w:ascii="Times New Roman" w:hAnsi="Times New Roman"/>
          <w:sz w:val="24"/>
          <w:szCs w:val="24"/>
        </w:rPr>
        <w:t>feedbacks</w:t>
      </w:r>
      <w:proofErr w:type="spellEnd"/>
      <w:r w:rsidRPr="00CA3218">
        <w:rPr>
          <w:rFonts w:ascii="Times New Roman" w:hAnsi="Times New Roman"/>
          <w:sz w:val="24"/>
          <w:szCs w:val="24"/>
        </w:rPr>
        <w:t xml:space="preserve"> per quanto riguarda la comprensione delle consegne</w:t>
      </w:r>
      <w:r w:rsidR="00272340">
        <w:rPr>
          <w:rFonts w:ascii="Times New Roman" w:hAnsi="Times New Roman"/>
          <w:sz w:val="24"/>
          <w:szCs w:val="24"/>
        </w:rPr>
        <w:t xml:space="preserve"> ei docenti </w:t>
      </w:r>
      <w:r>
        <w:rPr>
          <w:rFonts w:ascii="Times New Roman" w:hAnsi="Times New Roman"/>
          <w:sz w:val="24"/>
          <w:szCs w:val="24"/>
        </w:rPr>
        <w:t>non ne hanno, forse, chiesti abbastanza</w:t>
      </w:r>
    </w:p>
    <w:p w:rsidR="00DA79D8" w:rsidRPr="00CA3218" w:rsidRDefault="00DA79D8" w:rsidP="00695620">
      <w:pPr>
        <w:pStyle w:val="Paragrafoelenco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Gruppi di sei persone sono troppo grandi</w:t>
      </w:r>
      <w:r w:rsidR="00272340">
        <w:rPr>
          <w:rFonts w:ascii="Times New Roman" w:hAnsi="Times New Roman"/>
          <w:sz w:val="24"/>
          <w:szCs w:val="24"/>
        </w:rPr>
        <w:t xml:space="preserve"> e impegnativi</w:t>
      </w:r>
      <w:r>
        <w:rPr>
          <w:rFonts w:ascii="Times New Roman" w:hAnsi="Times New Roman"/>
          <w:sz w:val="24"/>
          <w:szCs w:val="24"/>
        </w:rPr>
        <w:t>, i gruppi da quattro che hanno lavorato durante la lezione Polacca hanno permesso un maggiore coinvolgimento di tutti i partecipanti</w:t>
      </w:r>
    </w:p>
    <w:p w:rsidR="00695620" w:rsidRDefault="00695620" w:rsidP="0069562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suggerimenti scaturiti durante la discussione pomeridiana sono stati i seguenti:</w:t>
      </w:r>
    </w:p>
    <w:p w:rsidR="00695620" w:rsidRDefault="00695620" w:rsidP="00695620">
      <w:pPr>
        <w:pStyle w:val="Paragrafoelenco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predisporre più pause : questa lezione e’ risultata particolarmente difficile per alcuni ragazzi e due pause invece di una sola sarebbero state opportune  </w:t>
      </w:r>
    </w:p>
    <w:p w:rsidR="00695620" w:rsidRDefault="00695620" w:rsidP="00695620">
      <w:pPr>
        <w:pStyle w:val="Paragrafoelenco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Modulare il tono della voce al fine di catturare l'attenzione degli studenti;</w:t>
      </w:r>
    </w:p>
    <w:p w:rsidR="00695620" w:rsidRDefault="00695620" w:rsidP="00695620">
      <w:pPr>
        <w:pStyle w:val="Paragrafoelenco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Avere pronto un piano B per prendere rapidamente decisioni  quando a causa di contrattempi ( ci sono sempre ) bisogna ridurre i tempi di alcune attività. Durante la lezione è stato necessario prendere rapidamente decisioni, avere un piano B già pronto avrebbe aiutato a prendere decisioni migliori circa la gestione dei tempi, </w:t>
      </w:r>
      <w:proofErr w:type="spellStart"/>
      <w:r>
        <w:rPr>
          <w:rFonts w:ascii="Times New Roman" w:hAnsi="Times New Roman"/>
          <w:sz w:val="24"/>
          <w:szCs w:val="24"/>
        </w:rPr>
        <w:t>putroppo</w:t>
      </w:r>
      <w:proofErr w:type="spellEnd"/>
      <w:r>
        <w:rPr>
          <w:rFonts w:ascii="Times New Roman" w:hAnsi="Times New Roman"/>
          <w:sz w:val="24"/>
          <w:szCs w:val="24"/>
        </w:rPr>
        <w:t xml:space="preserve"> infatti è stata sacrificata la fase che ai ragazzi è piaciuta di più ossia l’esposizione e l’ascolto del discorso alle nazioni e le riflessioni finali</w:t>
      </w:r>
    </w:p>
    <w:p w:rsidR="00695620" w:rsidRDefault="00695620" w:rsidP="00695620">
      <w:pPr>
        <w:pStyle w:val="Paragrafoelenco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Fornire agli studenti indicazioni </w:t>
      </w:r>
      <w:r w:rsidR="00E84649">
        <w:rPr>
          <w:rFonts w:ascii="Times New Roman" w:hAnsi="Times New Roman"/>
          <w:sz w:val="24"/>
          <w:szCs w:val="24"/>
        </w:rPr>
        <w:t xml:space="preserve">iniziali </w:t>
      </w:r>
      <w:r>
        <w:rPr>
          <w:rFonts w:ascii="Times New Roman" w:hAnsi="Times New Roman"/>
          <w:sz w:val="24"/>
          <w:szCs w:val="24"/>
        </w:rPr>
        <w:t>molto dettagliate circa lo scopo della lettura dei testi e l’obiettivo finale della lezione</w:t>
      </w:r>
    </w:p>
    <w:p w:rsidR="00695620" w:rsidRDefault="00695620" w:rsidP="00695620">
      <w:pPr>
        <w:pStyle w:val="Paragrafoelenco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Fornire due versioni dei testi da studiare, di cui una semplificata;</w:t>
      </w:r>
      <w:r w:rsidR="00B10632">
        <w:rPr>
          <w:rFonts w:ascii="Times New Roman" w:hAnsi="Times New Roman"/>
          <w:sz w:val="24"/>
          <w:szCs w:val="24"/>
        </w:rPr>
        <w:t xml:space="preserve"> sarebbe inoltre necessario sapere in anticipo quali sono i </w:t>
      </w:r>
      <w:proofErr w:type="spellStart"/>
      <w:r w:rsidR="00B10632">
        <w:rPr>
          <w:rFonts w:ascii="Times New Roman" w:hAnsi="Times New Roman"/>
          <w:sz w:val="24"/>
          <w:szCs w:val="24"/>
        </w:rPr>
        <w:t>rgazzi</w:t>
      </w:r>
      <w:proofErr w:type="spellEnd"/>
      <w:r w:rsidR="00B10632">
        <w:rPr>
          <w:rFonts w:ascii="Times New Roman" w:hAnsi="Times New Roman"/>
          <w:sz w:val="24"/>
          <w:szCs w:val="24"/>
        </w:rPr>
        <w:t xml:space="preserve"> SEN per 1) evitare di metterli tutti in gruppo assieme, 2) fornire un supporto maggiore</w:t>
      </w:r>
    </w:p>
    <w:p w:rsidR="00695620" w:rsidRDefault="00695620" w:rsidP="00695620">
      <w:pPr>
        <w:pStyle w:val="Paragrafoelenco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Fornire una struttura per il file PPT della presentazione finale;</w:t>
      </w:r>
    </w:p>
    <w:p w:rsidR="00695620" w:rsidRPr="00B36386" w:rsidRDefault="00695620" w:rsidP="00695620">
      <w:pPr>
        <w:pStyle w:val="Paragrafoelenco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Chiedere molto spesso feedback a tutta la classe per valutare il livello di comprensione delle consegne, non solo alla fine della lezione.</w:t>
      </w:r>
    </w:p>
    <w:p w:rsidR="00CA3218" w:rsidRPr="00695620" w:rsidRDefault="00695620" w:rsidP="00695620">
      <w:pPr>
        <w:pStyle w:val="Paragrafoelenc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Ulteriori </w:t>
      </w:r>
      <w:r w:rsidR="00CA3218" w:rsidRPr="00695620">
        <w:rPr>
          <w:rFonts w:ascii="Times New Roman" w:hAnsi="Times New Roman"/>
          <w:sz w:val="24"/>
          <w:szCs w:val="24"/>
        </w:rPr>
        <w:t xml:space="preserve">Modifiche </w:t>
      </w:r>
      <w:r>
        <w:rPr>
          <w:rFonts w:ascii="Times New Roman" w:hAnsi="Times New Roman"/>
          <w:sz w:val="24"/>
          <w:szCs w:val="24"/>
        </w:rPr>
        <w:t xml:space="preserve">proposte </w:t>
      </w:r>
      <w:r w:rsidR="00CA3218" w:rsidRPr="00695620">
        <w:rPr>
          <w:rFonts w:ascii="Times New Roman" w:hAnsi="Times New Roman"/>
          <w:sz w:val="24"/>
          <w:szCs w:val="24"/>
        </w:rPr>
        <w:t>per migliorare la lezione</w:t>
      </w:r>
      <w:r>
        <w:rPr>
          <w:rFonts w:ascii="Times New Roman" w:hAnsi="Times New Roman"/>
          <w:sz w:val="24"/>
          <w:szCs w:val="24"/>
        </w:rPr>
        <w:t xml:space="preserve"> sono state :</w:t>
      </w:r>
    </w:p>
    <w:p w:rsidR="0091637E" w:rsidRDefault="0091637E" w:rsidP="0091637E">
      <w:pPr>
        <w:pStyle w:val="Paragrafoelenco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Aggiungere un breve questionario</w:t>
      </w:r>
      <w:r w:rsidR="004B6E2B">
        <w:rPr>
          <w:rFonts w:ascii="Times New Roman" w:hAnsi="Times New Roman"/>
          <w:sz w:val="24"/>
          <w:szCs w:val="24"/>
        </w:rPr>
        <w:t xml:space="preserve"> ( ad esempio con </w:t>
      </w:r>
      <w:proofErr w:type="spellStart"/>
      <w:r w:rsidR="004B6E2B">
        <w:rPr>
          <w:rFonts w:ascii="Times New Roman" w:hAnsi="Times New Roman"/>
          <w:sz w:val="24"/>
          <w:szCs w:val="24"/>
        </w:rPr>
        <w:t>socrative</w:t>
      </w:r>
      <w:proofErr w:type="spellEnd"/>
      <w:r w:rsidR="004B6E2B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, alla fine, per verificare il livello di conoscenza</w:t>
      </w:r>
      <w:r w:rsidR="004B6E2B">
        <w:rPr>
          <w:rFonts w:ascii="Times New Roman" w:hAnsi="Times New Roman"/>
          <w:sz w:val="24"/>
          <w:szCs w:val="24"/>
        </w:rPr>
        <w:t xml:space="preserve"> raggiunto</w:t>
      </w:r>
      <w:r>
        <w:rPr>
          <w:rFonts w:ascii="Times New Roman" w:hAnsi="Times New Roman"/>
          <w:sz w:val="24"/>
          <w:szCs w:val="24"/>
        </w:rPr>
        <w:t>;</w:t>
      </w:r>
    </w:p>
    <w:p w:rsidR="0091637E" w:rsidRDefault="0091637E" w:rsidP="0091637E">
      <w:pPr>
        <w:pStyle w:val="Paragrafoelenco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Fornire una struttura per il file PPT;</w:t>
      </w:r>
    </w:p>
    <w:p w:rsidR="0091637E" w:rsidRDefault="0091637E" w:rsidP="0091637E">
      <w:pPr>
        <w:pStyle w:val="Paragrafoelenco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Pian</w:t>
      </w:r>
      <w:r w:rsidR="00695620">
        <w:rPr>
          <w:rFonts w:ascii="Times New Roman" w:hAnsi="Times New Roman"/>
          <w:sz w:val="24"/>
          <w:szCs w:val="24"/>
        </w:rPr>
        <w:t>ificare un momento per vedere i</w:t>
      </w:r>
      <w:r>
        <w:rPr>
          <w:rFonts w:ascii="Times New Roman" w:hAnsi="Times New Roman"/>
          <w:sz w:val="24"/>
          <w:szCs w:val="24"/>
        </w:rPr>
        <w:t xml:space="preserve"> video</w:t>
      </w:r>
      <w:r w:rsidR="00695620">
        <w:rPr>
          <w:rFonts w:ascii="Times New Roman" w:hAnsi="Times New Roman"/>
          <w:sz w:val="24"/>
          <w:szCs w:val="24"/>
        </w:rPr>
        <w:t xml:space="preserve"> che gli studenti avrebbero dovuto guardare prima di arrivare in Polonia</w:t>
      </w:r>
      <w:r>
        <w:rPr>
          <w:rFonts w:ascii="Times New Roman" w:hAnsi="Times New Roman"/>
          <w:sz w:val="24"/>
          <w:szCs w:val="24"/>
        </w:rPr>
        <w:t>;</w:t>
      </w:r>
    </w:p>
    <w:p w:rsidR="0091637E" w:rsidRDefault="0091637E" w:rsidP="0091637E">
      <w:pPr>
        <w:pStyle w:val="Paragrafoelenco"/>
        <w:numPr>
          <w:ilvl w:val="0"/>
          <w:numId w:val="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Pianificare 5 minuti per controllare se gli studenti hanno guardato il video.</w:t>
      </w:r>
    </w:p>
    <w:p w:rsidR="0091637E" w:rsidRDefault="0091637E" w:rsidP="0091637E">
      <w:pPr>
        <w:pStyle w:val="Paragrafoelenco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Una migliore definizione del </w:t>
      </w:r>
      <w:r w:rsidR="00695620">
        <w:rPr>
          <w:rFonts w:ascii="Times New Roman" w:hAnsi="Times New Roman"/>
          <w:sz w:val="24"/>
          <w:szCs w:val="24"/>
        </w:rPr>
        <w:t xml:space="preserve">ruolo </w:t>
      </w:r>
      <w:r>
        <w:rPr>
          <w:rFonts w:ascii="Times New Roman" w:hAnsi="Times New Roman"/>
          <w:sz w:val="24"/>
          <w:szCs w:val="24"/>
        </w:rPr>
        <w:t xml:space="preserve">di ogni docente, tenendo conto del diverso contributo che ogni docente/tutor può dare alla lezione tenendo conto delle </w:t>
      </w:r>
      <w:r w:rsidR="00695620">
        <w:rPr>
          <w:rFonts w:ascii="Times New Roman" w:hAnsi="Times New Roman"/>
          <w:sz w:val="24"/>
          <w:szCs w:val="24"/>
        </w:rPr>
        <w:t xml:space="preserve">diverse competenze dei docenti </w:t>
      </w:r>
      <w:r>
        <w:rPr>
          <w:rFonts w:ascii="Times New Roman" w:hAnsi="Times New Roman"/>
          <w:sz w:val="24"/>
          <w:szCs w:val="24"/>
        </w:rPr>
        <w:t>e assicurando che ogni insegnante / valutatore sia presente in tutte le sessioni.</w:t>
      </w:r>
    </w:p>
    <w:p w:rsidR="0091637E" w:rsidRDefault="0091637E" w:rsidP="009163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2) pensieri / riflessioni personali</w:t>
      </w:r>
      <w:r w:rsidR="00856762">
        <w:rPr>
          <w:rFonts w:ascii="Times New Roman" w:hAnsi="Times New Roman"/>
          <w:sz w:val="24"/>
          <w:szCs w:val="24"/>
        </w:rPr>
        <w:t xml:space="preserve"> </w:t>
      </w:r>
      <w:r w:rsidR="00856762" w:rsidRPr="00856762">
        <w:rPr>
          <w:rFonts w:ascii="Times New Roman" w:hAnsi="Times New Roman"/>
          <w:b/>
          <w:sz w:val="24"/>
          <w:szCs w:val="24"/>
        </w:rPr>
        <w:t>delle docenti</w:t>
      </w:r>
      <w:r w:rsidR="00856762">
        <w:rPr>
          <w:rFonts w:ascii="Times New Roman" w:hAnsi="Times New Roman"/>
          <w:sz w:val="24"/>
          <w:szCs w:val="24"/>
        </w:rPr>
        <w:t xml:space="preserve"> a conclusione dell’esperienza</w:t>
      </w:r>
    </w:p>
    <w:p w:rsidR="0091637E" w:rsidRDefault="00856762" w:rsidP="0091637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La prossima volta</w:t>
      </w:r>
      <w:r w:rsidR="0002456E">
        <w:rPr>
          <w:rFonts w:ascii="Times New Roman" w:hAnsi="Times New Roman"/>
          <w:sz w:val="24"/>
          <w:szCs w:val="24"/>
        </w:rPr>
        <w:t xml:space="preserve">le </w:t>
      </w:r>
      <w:r w:rsidR="00B36386">
        <w:rPr>
          <w:rFonts w:ascii="Times New Roman" w:hAnsi="Times New Roman"/>
          <w:sz w:val="24"/>
          <w:szCs w:val="24"/>
        </w:rPr>
        <w:t xml:space="preserve">le </w:t>
      </w:r>
      <w:r w:rsidR="0002456E">
        <w:rPr>
          <w:rFonts w:ascii="Times New Roman" w:hAnsi="Times New Roman"/>
          <w:sz w:val="24"/>
          <w:szCs w:val="24"/>
        </w:rPr>
        <w:t>docenti vorrebbero</w:t>
      </w:r>
      <w:r>
        <w:rPr>
          <w:rFonts w:ascii="Times New Roman" w:hAnsi="Times New Roman"/>
          <w:sz w:val="24"/>
          <w:szCs w:val="24"/>
        </w:rPr>
        <w:t>:</w:t>
      </w:r>
    </w:p>
    <w:p w:rsidR="0091637E" w:rsidRDefault="0043567E" w:rsidP="0091637E">
      <w:pPr>
        <w:pStyle w:val="Paragrafoelenco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Proporre </w:t>
      </w:r>
      <w:r w:rsidR="00856762">
        <w:rPr>
          <w:rFonts w:ascii="Times New Roman" w:hAnsi="Times New Roman"/>
          <w:sz w:val="24"/>
          <w:szCs w:val="24"/>
        </w:rPr>
        <w:t xml:space="preserve">più attività 'Energizzanti' </w:t>
      </w:r>
      <w:r w:rsidR="00B36386">
        <w:rPr>
          <w:rFonts w:ascii="Times New Roman" w:hAnsi="Times New Roman"/>
          <w:sz w:val="24"/>
          <w:szCs w:val="24"/>
        </w:rPr>
        <w:t>o “socializzanti”</w:t>
      </w:r>
      <w:r w:rsidR="00856762">
        <w:rPr>
          <w:rFonts w:ascii="Times New Roman" w:hAnsi="Times New Roman"/>
          <w:sz w:val="24"/>
          <w:szCs w:val="24"/>
        </w:rPr>
        <w:t>prima della lezione</w:t>
      </w:r>
    </w:p>
    <w:p w:rsidR="0091637E" w:rsidRDefault="0043567E" w:rsidP="0091637E">
      <w:pPr>
        <w:pStyle w:val="Paragrafoelenco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Proporre </w:t>
      </w:r>
      <w:r w:rsidR="0091637E">
        <w:rPr>
          <w:rFonts w:ascii="Times New Roman" w:hAnsi="Times New Roman"/>
          <w:sz w:val="24"/>
          <w:szCs w:val="24"/>
        </w:rPr>
        <w:t>attività più pratiche e /</w:t>
      </w:r>
      <w:r w:rsidR="00856762">
        <w:rPr>
          <w:rFonts w:ascii="Times New Roman" w:hAnsi="Times New Roman"/>
          <w:sz w:val="24"/>
          <w:szCs w:val="24"/>
        </w:rPr>
        <w:t xml:space="preserve"> o manuali, piuttosto che teor</w:t>
      </w:r>
      <w:r w:rsidR="0091637E">
        <w:rPr>
          <w:rFonts w:ascii="Times New Roman" w:hAnsi="Times New Roman"/>
          <w:sz w:val="24"/>
          <w:szCs w:val="24"/>
        </w:rPr>
        <w:t>iche</w:t>
      </w:r>
      <w:r w:rsidR="00856762">
        <w:rPr>
          <w:rFonts w:ascii="Times New Roman" w:hAnsi="Times New Roman"/>
          <w:sz w:val="24"/>
          <w:szCs w:val="24"/>
        </w:rPr>
        <w:t xml:space="preserve"> </w:t>
      </w:r>
    </w:p>
    <w:p w:rsidR="0091637E" w:rsidRDefault="0002456E" w:rsidP="0091637E">
      <w:pPr>
        <w:pStyle w:val="Paragrafoelenco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Diversificare le </w:t>
      </w:r>
      <w:r w:rsidR="00856762">
        <w:rPr>
          <w:rFonts w:ascii="Times New Roman" w:hAnsi="Times New Roman"/>
          <w:sz w:val="24"/>
          <w:szCs w:val="24"/>
        </w:rPr>
        <w:t>attività</w:t>
      </w:r>
      <w:r w:rsidR="0091637E">
        <w:rPr>
          <w:rFonts w:ascii="Times New Roman" w:hAnsi="Times New Roman"/>
          <w:sz w:val="24"/>
          <w:szCs w:val="24"/>
        </w:rPr>
        <w:t>, variandone la modalità (scrivere, leggere, parlare, ecc</w:t>
      </w:r>
      <w:r w:rsidR="00B36386">
        <w:rPr>
          <w:rFonts w:ascii="Times New Roman" w:hAnsi="Times New Roman"/>
          <w:sz w:val="24"/>
          <w:szCs w:val="24"/>
        </w:rPr>
        <w:t>, la lezione era troppo concentrata sulla scrittura</w:t>
      </w:r>
      <w:r w:rsidR="0091637E">
        <w:rPr>
          <w:rFonts w:ascii="Times New Roman" w:hAnsi="Times New Roman"/>
          <w:sz w:val="24"/>
          <w:szCs w:val="24"/>
        </w:rPr>
        <w:t>)</w:t>
      </w:r>
    </w:p>
    <w:p w:rsidR="0091637E" w:rsidRDefault="00B36386" w:rsidP="0091637E">
      <w:pPr>
        <w:pStyle w:val="Paragrafoelenco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Proporre </w:t>
      </w:r>
      <w:r w:rsidR="0091637E">
        <w:rPr>
          <w:rFonts w:ascii="Times New Roman" w:hAnsi="Times New Roman"/>
          <w:sz w:val="24"/>
          <w:szCs w:val="24"/>
        </w:rPr>
        <w:t>attività all'aperto.</w:t>
      </w:r>
    </w:p>
    <w:p w:rsidR="0091637E" w:rsidRDefault="0091637E" w:rsidP="0091637E">
      <w:pPr>
        <w:pStyle w:val="Paragrafoelenco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Somministrare </w:t>
      </w:r>
      <w:r w:rsidR="0002456E">
        <w:rPr>
          <w:rFonts w:ascii="Times New Roman" w:hAnsi="Times New Roman"/>
          <w:sz w:val="24"/>
          <w:szCs w:val="24"/>
        </w:rPr>
        <w:t xml:space="preserve">un </w:t>
      </w:r>
      <w:r>
        <w:rPr>
          <w:rFonts w:ascii="Times New Roman" w:hAnsi="Times New Roman"/>
          <w:sz w:val="24"/>
          <w:szCs w:val="24"/>
        </w:rPr>
        <w:t>test di inglese</w:t>
      </w:r>
      <w:r w:rsidR="0002456E">
        <w:rPr>
          <w:rFonts w:ascii="Times New Roman" w:hAnsi="Times New Roman"/>
          <w:sz w:val="24"/>
          <w:szCs w:val="24"/>
        </w:rPr>
        <w:t xml:space="preserve"> prima della lezione</w:t>
      </w:r>
      <w:r>
        <w:rPr>
          <w:rFonts w:ascii="Times New Roman" w:hAnsi="Times New Roman"/>
          <w:sz w:val="24"/>
          <w:szCs w:val="24"/>
        </w:rPr>
        <w:t xml:space="preserve">, al fine di avere un livello di inglese </w:t>
      </w:r>
      <w:r w:rsidR="0002456E">
        <w:rPr>
          <w:rFonts w:ascii="Times New Roman" w:hAnsi="Times New Roman"/>
          <w:sz w:val="24"/>
          <w:szCs w:val="24"/>
        </w:rPr>
        <w:t xml:space="preserve">accettabile </w:t>
      </w:r>
      <w:r>
        <w:rPr>
          <w:rFonts w:ascii="Times New Roman" w:hAnsi="Times New Roman"/>
          <w:sz w:val="24"/>
          <w:szCs w:val="24"/>
        </w:rPr>
        <w:t>in ogni gruppo.</w:t>
      </w:r>
    </w:p>
    <w:p w:rsidR="0091637E" w:rsidRDefault="0091637E" w:rsidP="0091637E">
      <w:pPr>
        <w:jc w:val="both"/>
        <w:rPr>
          <w:rFonts w:ascii="Times New Roman" w:hAnsi="Times New Roman"/>
          <w:sz w:val="24"/>
          <w:szCs w:val="24"/>
        </w:rPr>
      </w:pPr>
    </w:p>
    <w:p w:rsidR="00BE449E" w:rsidRDefault="00BE449E" w:rsidP="008E4327">
      <w:pPr>
        <w:rPr>
          <w:b/>
          <w:color w:val="244061" w:themeColor="accent1" w:themeShade="80"/>
        </w:rPr>
      </w:pPr>
      <w:r>
        <w:rPr>
          <w:b/>
          <w:noProof/>
          <w:color w:val="244061" w:themeColor="accent1" w:themeShade="80"/>
          <w:lang w:eastAsia="it-IT"/>
        </w:rPr>
        <w:drawing>
          <wp:inline distT="0" distB="0" distL="0" distR="0">
            <wp:extent cx="3762375" cy="2822470"/>
            <wp:effectExtent l="19050" t="0" r="0" b="0"/>
            <wp:docPr id="8" name="Immagine 8" descr="C:\Users\utente\Desktop\KA2\organizzazionelavori\meeting polonia\foto polonia\20160412_12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ente\Desktop\KA2\organizzazionelavori\meeting polonia\foto polonia\20160412_125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513" cy="282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09A" w:rsidRDefault="0029409A" w:rsidP="008E4327">
      <w:pPr>
        <w:rPr>
          <w:b/>
          <w:color w:val="244061" w:themeColor="accent1" w:themeShade="80"/>
        </w:rPr>
      </w:pPr>
    </w:p>
    <w:p w:rsidR="0043567E" w:rsidRDefault="00BE449E" w:rsidP="008E4327">
      <w:pPr>
        <w:rPr>
          <w:b/>
          <w:color w:val="244061" w:themeColor="accent1" w:themeShade="80"/>
        </w:rPr>
      </w:pPr>
      <w:r>
        <w:rPr>
          <w:b/>
          <w:noProof/>
          <w:color w:val="244061" w:themeColor="accent1" w:themeShade="80"/>
          <w:lang w:eastAsia="it-IT"/>
        </w:rPr>
        <w:drawing>
          <wp:inline distT="0" distB="0" distL="0" distR="0">
            <wp:extent cx="3466254" cy="2600325"/>
            <wp:effectExtent l="19050" t="0" r="846" b="0"/>
            <wp:docPr id="7" name="Immagine 7" descr="C:\Users\utente\Desktop\KA2\organizzazionelavori\meeting polonia\foto polonia\20160412_12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KA2\organizzazionelavori\meeting polonia\foto polonia\20160412_125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81" cy="260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7E" w:rsidRDefault="0043567E" w:rsidP="008E4327">
      <w:pPr>
        <w:rPr>
          <w:b/>
          <w:color w:val="244061" w:themeColor="accent1" w:themeShade="80"/>
        </w:rPr>
      </w:pPr>
    </w:p>
    <w:p w:rsidR="0043567E" w:rsidRDefault="0043567E" w:rsidP="008E4327">
      <w:pPr>
        <w:rPr>
          <w:b/>
          <w:color w:val="244061" w:themeColor="accent1" w:themeShade="80"/>
        </w:rPr>
      </w:pPr>
      <w:r>
        <w:rPr>
          <w:b/>
          <w:noProof/>
          <w:color w:val="244061" w:themeColor="accent1" w:themeShade="80"/>
          <w:lang w:eastAsia="it-IT"/>
        </w:rPr>
        <w:lastRenderedPageBreak/>
        <w:drawing>
          <wp:inline distT="0" distB="0" distL="0" distR="0">
            <wp:extent cx="3248025" cy="2436613"/>
            <wp:effectExtent l="19050" t="0" r="9525" b="0"/>
            <wp:docPr id="11" name="Immagine 10" descr="C:\Users\utente\Desktop\KA2\organizzazionelavori\meeting polonia\foto polonia\20160412_12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Desktop\KA2\organizzazionelavori\meeting polonia\foto polonia\20160412_125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145" cy="2436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7E" w:rsidRDefault="0043567E" w:rsidP="008E4327">
      <w:pPr>
        <w:rPr>
          <w:b/>
          <w:color w:val="244061" w:themeColor="accent1" w:themeShade="80"/>
        </w:rPr>
      </w:pPr>
    </w:p>
    <w:p w:rsidR="00CC0970" w:rsidRDefault="0043567E" w:rsidP="008E4327">
      <w:pPr>
        <w:rPr>
          <w:b/>
          <w:color w:val="244061" w:themeColor="accent1" w:themeShade="80"/>
        </w:rPr>
      </w:pPr>
      <w:r>
        <w:rPr>
          <w:b/>
          <w:noProof/>
          <w:color w:val="244061" w:themeColor="accent1" w:themeShade="80"/>
          <w:lang w:eastAsia="it-IT"/>
        </w:rPr>
        <w:drawing>
          <wp:inline distT="0" distB="0" distL="0" distR="0">
            <wp:extent cx="3952875" cy="3295650"/>
            <wp:effectExtent l="19050" t="0" r="9525" b="0"/>
            <wp:docPr id="10" name="Immagine 9" descr="C:\Users\utente\Desktop\KA2\organizzazionelavori\meeting polonia\foto polonia\20160413_1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ente\Desktop\KA2\organizzazionelavori\meeting polonia\foto polonia\20160413_103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193" cy="330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7E" w:rsidRDefault="0043567E" w:rsidP="008E4327">
      <w:pPr>
        <w:rPr>
          <w:b/>
          <w:color w:val="244061" w:themeColor="accent1" w:themeShade="80"/>
        </w:rPr>
      </w:pPr>
    </w:p>
    <w:p w:rsidR="0043567E" w:rsidRDefault="0043567E" w:rsidP="008E4327">
      <w:pPr>
        <w:rPr>
          <w:b/>
          <w:color w:val="244061" w:themeColor="accent1" w:themeShade="80"/>
        </w:rPr>
      </w:pPr>
      <w:r>
        <w:rPr>
          <w:b/>
          <w:noProof/>
          <w:color w:val="244061" w:themeColor="accent1" w:themeShade="80"/>
          <w:lang w:eastAsia="it-IT"/>
        </w:rPr>
        <w:drawing>
          <wp:inline distT="0" distB="0" distL="0" distR="0">
            <wp:extent cx="4097867" cy="2305050"/>
            <wp:effectExtent l="19050" t="0" r="0" b="0"/>
            <wp:docPr id="12" name="Immagine 11" descr="C:\Users\utente\Desktop\KA2\organizzazionelavori\meeting polonia\foto polonia\13012620_10154139004218270_49339920638047220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KA2\organizzazionelavori\meeting polonia\foto polonia\13012620_10154139004218270_4933992063804722097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691" cy="230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B17" w:rsidRDefault="00FE3B17" w:rsidP="008E4327">
      <w:pPr>
        <w:rPr>
          <w:b/>
          <w:color w:val="244061" w:themeColor="accent1" w:themeShade="80"/>
        </w:rPr>
      </w:pPr>
    </w:p>
    <w:p w:rsidR="00FE3B17" w:rsidRDefault="00FE3B17" w:rsidP="008E4327">
      <w:pPr>
        <w:rPr>
          <w:b/>
          <w:color w:val="244061" w:themeColor="accent1" w:themeShade="80"/>
          <w:sz w:val="36"/>
          <w:szCs w:val="36"/>
        </w:rPr>
      </w:pPr>
      <w:r w:rsidRPr="001036B7">
        <w:rPr>
          <w:b/>
          <w:color w:val="244061" w:themeColor="accent1" w:themeShade="80"/>
          <w:sz w:val="36"/>
          <w:szCs w:val="36"/>
        </w:rPr>
        <w:t xml:space="preserve">Terzo giorno la lezione turca </w:t>
      </w:r>
      <w:r w:rsidR="001036B7" w:rsidRPr="001036B7">
        <w:rPr>
          <w:b/>
          <w:color w:val="244061" w:themeColor="accent1" w:themeShade="80"/>
          <w:sz w:val="36"/>
          <w:szCs w:val="36"/>
        </w:rPr>
        <w:t>: un gioco salverà il pianeta!</w:t>
      </w:r>
    </w:p>
    <w:p w:rsidR="00272340" w:rsidRPr="00BE449E" w:rsidRDefault="00272340" w:rsidP="00272340">
      <w:pPr>
        <w:rPr>
          <w:rFonts w:ascii="Times New Roman" w:hAnsi="Times New Roman"/>
          <w:b/>
          <w:sz w:val="28"/>
          <w:szCs w:val="28"/>
        </w:rPr>
      </w:pPr>
      <w:r w:rsidRPr="00BE449E">
        <w:rPr>
          <w:rFonts w:ascii="Times New Roman" w:hAnsi="Times New Roman"/>
          <w:b/>
          <w:sz w:val="28"/>
          <w:szCs w:val="28"/>
        </w:rPr>
        <w:t>REPORT</w:t>
      </w:r>
    </w:p>
    <w:p w:rsidR="00272340" w:rsidRPr="001928F4" w:rsidRDefault="00272340" w:rsidP="00272340">
      <w:pPr>
        <w:jc w:val="both"/>
        <w:rPr>
          <w:rFonts w:ascii="Times New Roman" w:hAnsi="Times New Roman"/>
          <w:sz w:val="24"/>
          <w:szCs w:val="24"/>
        </w:rPr>
      </w:pPr>
      <w:r w:rsidRPr="001928F4">
        <w:rPr>
          <w:rFonts w:ascii="Times New Roman" w:hAnsi="Times New Roman"/>
          <w:sz w:val="24"/>
          <w:szCs w:val="24"/>
        </w:rPr>
        <w:t>Titolo della lezione: come l'attività umana modifica il clima? Il punto di vista di diversi attori</w:t>
      </w:r>
    </w:p>
    <w:p w:rsidR="00272340" w:rsidRDefault="00272340" w:rsidP="00272340">
      <w:pPr>
        <w:jc w:val="both"/>
        <w:rPr>
          <w:rFonts w:ascii="Times New Roman" w:hAnsi="Times New Roman"/>
          <w:sz w:val="24"/>
          <w:szCs w:val="24"/>
        </w:rPr>
      </w:pPr>
      <w:r w:rsidRPr="001928F4">
        <w:rPr>
          <w:rFonts w:ascii="Times New Roman" w:hAnsi="Times New Roman"/>
          <w:sz w:val="24"/>
          <w:szCs w:val="24"/>
        </w:rPr>
        <w:t xml:space="preserve">Autori: </w:t>
      </w:r>
      <w:proofErr w:type="spellStart"/>
      <w:r w:rsidR="00D36E00" w:rsidRPr="00D36E00">
        <w:rPr>
          <w:rFonts w:ascii="Times New Roman" w:hAnsi="Times New Roman"/>
          <w:sz w:val="24"/>
          <w:szCs w:val="24"/>
        </w:rPr>
        <w:t>Buray</w:t>
      </w:r>
      <w:proofErr w:type="spellEnd"/>
      <w:r w:rsidR="00D36E00" w:rsidRPr="00D36E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D36E00" w:rsidRPr="00D36E00">
        <w:rPr>
          <w:rFonts w:ascii="Times New Roman" w:hAnsi="Times New Roman"/>
          <w:sz w:val="24"/>
          <w:szCs w:val="24"/>
        </w:rPr>
        <w:t>Tuzun</w:t>
      </w:r>
      <w:proofErr w:type="spellEnd"/>
      <w:r w:rsidR="00D36E00" w:rsidRPr="00D36E00">
        <w:rPr>
          <w:rFonts w:ascii="Times New Roman" w:hAnsi="Times New Roman"/>
          <w:sz w:val="24"/>
          <w:szCs w:val="24"/>
        </w:rPr>
        <w:t xml:space="preserve"> (Turchia) </w:t>
      </w:r>
      <w:proofErr w:type="spellStart"/>
      <w:r w:rsidR="00D36E00">
        <w:rPr>
          <w:rFonts w:ascii="Segoe UI" w:hAnsi="Segoe UI" w:cs="Segoe UI"/>
          <w:color w:val="000000"/>
          <w:shd w:val="clear" w:color="auto" w:fill="FFFFFF"/>
        </w:rPr>
        <w:t>Hakan</w:t>
      </w:r>
      <w:proofErr w:type="spellEnd"/>
      <w:r w:rsidR="00D36E00">
        <w:rPr>
          <w:rFonts w:ascii="Segoe UI" w:hAnsi="Segoe UI" w:cs="Segoe UI"/>
          <w:color w:val="000000"/>
          <w:shd w:val="clear" w:color="auto" w:fill="FFFFFF"/>
        </w:rPr>
        <w:t xml:space="preserve"> ARTTIRICI ( Turchia) </w:t>
      </w:r>
      <w:r w:rsidR="00D36E00" w:rsidRPr="00D36E00">
        <w:rPr>
          <w:rFonts w:ascii="Times New Roman" w:hAnsi="Times New Roman"/>
          <w:sz w:val="24"/>
          <w:szCs w:val="24"/>
        </w:rPr>
        <w:t xml:space="preserve">Silvia </w:t>
      </w:r>
      <w:proofErr w:type="spellStart"/>
      <w:r w:rsidR="00D36E00" w:rsidRPr="00D36E00">
        <w:rPr>
          <w:rFonts w:ascii="Times New Roman" w:hAnsi="Times New Roman"/>
          <w:sz w:val="24"/>
          <w:szCs w:val="24"/>
        </w:rPr>
        <w:t>Faggioli</w:t>
      </w:r>
      <w:proofErr w:type="spellEnd"/>
      <w:r w:rsidR="00D36E00" w:rsidRPr="00D36E00">
        <w:rPr>
          <w:rFonts w:ascii="Times New Roman" w:hAnsi="Times New Roman"/>
          <w:sz w:val="24"/>
          <w:szCs w:val="24"/>
        </w:rPr>
        <w:t xml:space="preserve"> (Italia)</w:t>
      </w:r>
      <w:r w:rsidR="00D36E00">
        <w:rPr>
          <w:rFonts w:ascii="Times New Roman" w:hAnsi="Times New Roman"/>
          <w:sz w:val="24"/>
          <w:szCs w:val="24"/>
        </w:rPr>
        <w:t xml:space="preserve"> Paola Veronesi ( Italia)</w:t>
      </w:r>
    </w:p>
    <w:p w:rsidR="004E691F" w:rsidRDefault="004E691F" w:rsidP="0027234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Docenti che hanno condotto la lezione </w:t>
      </w:r>
      <w:proofErr w:type="spellStart"/>
      <w:r w:rsidRPr="00D36E00">
        <w:rPr>
          <w:rFonts w:ascii="Times New Roman" w:hAnsi="Times New Roman"/>
          <w:sz w:val="24"/>
          <w:szCs w:val="24"/>
        </w:rPr>
        <w:t>Buray</w:t>
      </w:r>
      <w:proofErr w:type="spellEnd"/>
      <w:r w:rsidRPr="00D36E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36E00">
        <w:rPr>
          <w:rFonts w:ascii="Times New Roman" w:hAnsi="Times New Roman"/>
          <w:sz w:val="24"/>
          <w:szCs w:val="24"/>
        </w:rPr>
        <w:t>Tuzun</w:t>
      </w:r>
      <w:proofErr w:type="spellEnd"/>
      <w:r w:rsidRPr="00D36E00">
        <w:rPr>
          <w:rFonts w:ascii="Times New Roman" w:hAnsi="Times New Roman"/>
          <w:sz w:val="24"/>
          <w:szCs w:val="24"/>
        </w:rPr>
        <w:t xml:space="preserve"> (Turchia) </w:t>
      </w:r>
      <w:proofErr w:type="spellStart"/>
      <w:r>
        <w:rPr>
          <w:rFonts w:ascii="Segoe UI" w:hAnsi="Segoe UI" w:cs="Segoe UI"/>
          <w:color w:val="000000"/>
          <w:shd w:val="clear" w:color="auto" w:fill="FFFFFF"/>
        </w:rPr>
        <w:t>Hakan</w:t>
      </w:r>
      <w:proofErr w:type="spellEnd"/>
      <w:r>
        <w:rPr>
          <w:rFonts w:ascii="Segoe UI" w:hAnsi="Segoe UI" w:cs="Segoe UI"/>
          <w:color w:val="000000"/>
          <w:shd w:val="clear" w:color="auto" w:fill="FFFFFF"/>
        </w:rPr>
        <w:t xml:space="preserve"> ARTTIRICI ( Turchia)</w:t>
      </w:r>
    </w:p>
    <w:p w:rsidR="00272340" w:rsidRPr="001928F4" w:rsidRDefault="00272340" w:rsidP="0027234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durata prevista 3 ore, durata effettiva 3 ore e trenta</w:t>
      </w:r>
    </w:p>
    <w:p w:rsidR="00272340" w:rsidRDefault="00272340" w:rsidP="00272340">
      <w:pPr>
        <w:jc w:val="both"/>
        <w:rPr>
          <w:rFonts w:ascii="Times New Roman" w:hAnsi="Times New Roman"/>
          <w:sz w:val="24"/>
          <w:szCs w:val="24"/>
        </w:rPr>
      </w:pPr>
      <w:r w:rsidRPr="001928F4">
        <w:rPr>
          <w:rFonts w:ascii="Times New Roman" w:hAnsi="Times New Roman"/>
          <w:sz w:val="24"/>
          <w:szCs w:val="24"/>
        </w:rPr>
        <w:t xml:space="preserve">Discipline coinvolte: </w:t>
      </w:r>
      <w:r w:rsidR="00D36E00" w:rsidRPr="00D36E00">
        <w:rPr>
          <w:rFonts w:ascii="Times New Roman" w:hAnsi="Times New Roman"/>
          <w:sz w:val="24"/>
          <w:szCs w:val="24"/>
        </w:rPr>
        <w:t>inglese, Sc</w:t>
      </w:r>
      <w:r w:rsidR="00D36E00">
        <w:rPr>
          <w:rFonts w:ascii="Times New Roman" w:hAnsi="Times New Roman"/>
          <w:sz w:val="24"/>
          <w:szCs w:val="24"/>
        </w:rPr>
        <w:t>ienza, Cittadinanza attiva, ICT</w:t>
      </w:r>
    </w:p>
    <w:p w:rsidR="00272340" w:rsidRDefault="00272340" w:rsidP="0027234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Classi / Scuole</w:t>
      </w:r>
      <w:r>
        <w:rPr>
          <w:rFonts w:ascii="Times New Roman" w:hAnsi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sz w:val="24"/>
          <w:szCs w:val="24"/>
        </w:rPr>
        <w:t>Zespół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Szkół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Administracyjno-Ekonomicznych</w:t>
      </w:r>
      <w:proofErr w:type="spellEnd"/>
      <w:r>
        <w:rPr>
          <w:rFonts w:ascii="Times New Roman" w:hAnsi="Times New Roman"/>
          <w:sz w:val="24"/>
          <w:szCs w:val="24"/>
        </w:rPr>
        <w:t xml:space="preserve"> (Polonia), IIS Aldini </w:t>
      </w:r>
      <w:proofErr w:type="spellStart"/>
      <w:r>
        <w:rPr>
          <w:rFonts w:ascii="Times New Roman" w:hAnsi="Times New Roman"/>
          <w:sz w:val="24"/>
          <w:szCs w:val="24"/>
        </w:rPr>
        <w:t>Valeriani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Sirani</w:t>
      </w:r>
      <w:proofErr w:type="spellEnd"/>
      <w:r>
        <w:rPr>
          <w:rFonts w:ascii="Times New Roman" w:hAnsi="Times New Roman"/>
          <w:sz w:val="24"/>
          <w:szCs w:val="24"/>
        </w:rPr>
        <w:t xml:space="preserve"> (Italia), Buca </w:t>
      </w:r>
      <w:proofErr w:type="spellStart"/>
      <w:r>
        <w:rPr>
          <w:rFonts w:ascii="Times New Roman" w:hAnsi="Times New Roman"/>
          <w:sz w:val="24"/>
          <w:szCs w:val="24"/>
        </w:rPr>
        <w:t>Mesleki</w:t>
      </w:r>
      <w:proofErr w:type="spellEnd"/>
      <w:r>
        <w:rPr>
          <w:rFonts w:ascii="Times New Roman" w:hAnsi="Times New Roman"/>
          <w:sz w:val="24"/>
          <w:szCs w:val="24"/>
        </w:rPr>
        <w:t xml:space="preserve"> ve </w:t>
      </w:r>
      <w:proofErr w:type="spellStart"/>
      <w:r>
        <w:rPr>
          <w:rFonts w:ascii="Times New Roman" w:hAnsi="Times New Roman"/>
          <w:sz w:val="24"/>
          <w:szCs w:val="24"/>
        </w:rPr>
        <w:t>Teknik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Anadolu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Lisesi</w:t>
      </w:r>
      <w:proofErr w:type="spellEnd"/>
      <w:r>
        <w:rPr>
          <w:rFonts w:ascii="Times New Roman" w:hAnsi="Times New Roman"/>
          <w:sz w:val="24"/>
          <w:szCs w:val="24"/>
        </w:rPr>
        <w:t xml:space="preserve"> (Turchia).</w:t>
      </w:r>
      <w:r w:rsidRPr="00C803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Studenti di diverse classi di età compresa tra i 16 e i 18 anni</w:t>
      </w:r>
    </w:p>
    <w:p w:rsidR="00272340" w:rsidRPr="0091637E" w:rsidRDefault="00272340" w:rsidP="00272340">
      <w:r w:rsidRPr="00FE3B17">
        <w:rPr>
          <w:b/>
        </w:rPr>
        <w:t>Tipo di lezione</w:t>
      </w:r>
      <w:r w:rsidRPr="0091637E">
        <w:t>:</w:t>
      </w:r>
    </w:p>
    <w:p w:rsidR="00272340" w:rsidRPr="0091637E" w:rsidRDefault="00272340" w:rsidP="00272340">
      <w:r w:rsidRPr="0091637E">
        <w:t xml:space="preserve">lavoro di gruppo, laboratori informatici , </w:t>
      </w:r>
      <w:proofErr w:type="spellStart"/>
      <w:r w:rsidRPr="0091637E">
        <w:t>flipped</w:t>
      </w:r>
      <w:proofErr w:type="spellEnd"/>
      <w:r w:rsidRPr="0091637E">
        <w:t xml:space="preserve"> </w:t>
      </w:r>
      <w:proofErr w:type="spellStart"/>
      <w:r w:rsidRPr="0091637E">
        <w:t>lesson</w:t>
      </w:r>
      <w:proofErr w:type="spellEnd"/>
      <w:r>
        <w:t xml:space="preserve">, </w:t>
      </w:r>
    </w:p>
    <w:p w:rsidR="00272340" w:rsidRPr="00FE3B17" w:rsidRDefault="00272340" w:rsidP="00272340">
      <w:pPr>
        <w:rPr>
          <w:b/>
        </w:rPr>
      </w:pPr>
      <w:r w:rsidRPr="00FE3B17">
        <w:rPr>
          <w:b/>
        </w:rPr>
        <w:t>strumenti</w:t>
      </w:r>
    </w:p>
    <w:p w:rsidR="00272340" w:rsidRPr="00FE3B17" w:rsidRDefault="00272340" w:rsidP="00272340">
      <w:proofErr w:type="spellStart"/>
      <w:r w:rsidRPr="0091637E">
        <w:t>Lim</w:t>
      </w:r>
      <w:proofErr w:type="spellEnd"/>
      <w:r w:rsidRPr="0091637E">
        <w:t>, computer</w:t>
      </w:r>
      <w:r>
        <w:t>, cartelloni e pennarelli</w:t>
      </w:r>
    </w:p>
    <w:p w:rsidR="00D36E00" w:rsidRPr="00EC760C" w:rsidRDefault="00D36E00" w:rsidP="00D36E00">
      <w:pPr>
        <w:jc w:val="both"/>
        <w:rPr>
          <w:rFonts w:ascii="Times New Roman" w:hAnsi="Times New Roman"/>
          <w:b/>
          <w:sz w:val="24"/>
          <w:szCs w:val="24"/>
        </w:rPr>
      </w:pPr>
      <w:r w:rsidRPr="00EC760C">
        <w:rPr>
          <w:rFonts w:ascii="Times New Roman" w:hAnsi="Times New Roman"/>
          <w:b/>
          <w:sz w:val="24"/>
          <w:szCs w:val="24"/>
        </w:rPr>
        <w:t>Breve riassunto</w:t>
      </w:r>
    </w:p>
    <w:p w:rsidR="00D36E00" w:rsidRDefault="00D36E00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 tratta di una lezione capovolto progettata</w:t>
      </w:r>
      <w:r w:rsidRPr="00D36E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allo </w:t>
      </w:r>
      <w:r w:rsidRPr="00D36E00">
        <w:rPr>
          <w:rFonts w:ascii="Times New Roman" w:hAnsi="Times New Roman"/>
          <w:sz w:val="24"/>
          <w:szCs w:val="24"/>
        </w:rPr>
        <w:t xml:space="preserve">scopo di promuovere la cittadinanza </w:t>
      </w:r>
      <w:r w:rsidR="002B073E">
        <w:rPr>
          <w:rFonts w:ascii="Times New Roman" w:hAnsi="Times New Roman"/>
          <w:sz w:val="24"/>
          <w:szCs w:val="24"/>
        </w:rPr>
        <w:t xml:space="preserve">attiva </w:t>
      </w:r>
      <w:r w:rsidR="00977BE4">
        <w:rPr>
          <w:rFonts w:ascii="Times New Roman" w:hAnsi="Times New Roman"/>
          <w:sz w:val="24"/>
          <w:szCs w:val="24"/>
        </w:rPr>
        <w:t xml:space="preserve">su </w:t>
      </w:r>
      <w:r w:rsidRPr="00D36E00">
        <w:rPr>
          <w:rFonts w:ascii="Times New Roman" w:hAnsi="Times New Roman"/>
          <w:sz w:val="24"/>
          <w:szCs w:val="24"/>
        </w:rPr>
        <w:t xml:space="preserve">questioni importanti come i cambiamenti climatici e la tutela dell'ambiente. </w:t>
      </w:r>
      <w:r>
        <w:rPr>
          <w:rFonts w:ascii="Times New Roman" w:hAnsi="Times New Roman"/>
          <w:sz w:val="24"/>
          <w:szCs w:val="24"/>
        </w:rPr>
        <w:t>Dopo un’attività preliminare che aveva lo scopo di farli socializzare, gli studenti sono stati suddivisi in quattro gruppi da sei, formati da coppie di diversa nazionalità. I diversi gruppi hanno rivisto il video che dovevano guardare a casa e hanno organizzato le informazioni in una mappa concet</w:t>
      </w:r>
      <w:r w:rsidR="00B70E95">
        <w:rPr>
          <w:rFonts w:ascii="Times New Roman" w:hAnsi="Times New Roman"/>
          <w:sz w:val="24"/>
          <w:szCs w:val="24"/>
        </w:rPr>
        <w:t>tuale. La mappa concettuale è s</w:t>
      </w:r>
      <w:r>
        <w:rPr>
          <w:rFonts w:ascii="Times New Roman" w:hAnsi="Times New Roman"/>
          <w:sz w:val="24"/>
          <w:szCs w:val="24"/>
        </w:rPr>
        <w:t>ta</w:t>
      </w:r>
      <w:r w:rsidR="00B70E95"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 xml:space="preserve"> successivamente utilizzata da ogni gruppo per creare uno studio di fattibilità </w:t>
      </w:r>
      <w:r w:rsidR="00B70E95">
        <w:rPr>
          <w:rFonts w:ascii="Times New Roman" w:hAnsi="Times New Roman"/>
          <w:sz w:val="24"/>
          <w:szCs w:val="24"/>
        </w:rPr>
        <w:t>(</w:t>
      </w:r>
      <w:hyperlink r:id="rId15" w:history="1">
        <w:r w:rsidR="00B70E95" w:rsidRPr="009C2CF4">
          <w:rPr>
            <w:rStyle w:val="Collegamentoipertestuale"/>
            <w:rFonts w:ascii="Times New Roman" w:hAnsi="Times New Roman"/>
            <w:sz w:val="24"/>
            <w:szCs w:val="24"/>
          </w:rPr>
          <w:t>http://www.lepidascuola.org/il-metodo/studio-di-fattibilita/</w:t>
        </w:r>
      </w:hyperlink>
      <w:r w:rsidR="00B70E95">
        <w:rPr>
          <w:rFonts w:ascii="Times New Roman" w:hAnsi="Times New Roman"/>
          <w:sz w:val="24"/>
          <w:szCs w:val="24"/>
        </w:rPr>
        <w:t xml:space="preserve">) e una </w:t>
      </w:r>
      <w:proofErr w:type="spellStart"/>
      <w:r w:rsidR="00B70E95">
        <w:rPr>
          <w:rFonts w:ascii="Times New Roman" w:hAnsi="Times New Roman"/>
          <w:sz w:val="24"/>
          <w:szCs w:val="24"/>
        </w:rPr>
        <w:t>split</w:t>
      </w:r>
      <w:proofErr w:type="spellEnd"/>
      <w:r w:rsidR="00B70E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0E95">
        <w:rPr>
          <w:rFonts w:ascii="Times New Roman" w:hAnsi="Times New Roman"/>
          <w:sz w:val="24"/>
          <w:szCs w:val="24"/>
        </w:rPr>
        <w:t>tree</w:t>
      </w:r>
      <w:proofErr w:type="spellEnd"/>
      <w:r w:rsidR="00B70E9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0E95">
        <w:rPr>
          <w:rFonts w:ascii="Times New Roman" w:hAnsi="Times New Roman"/>
          <w:sz w:val="24"/>
          <w:szCs w:val="24"/>
        </w:rPr>
        <w:t>map</w:t>
      </w:r>
      <w:proofErr w:type="spellEnd"/>
      <w:r w:rsidR="00B70E95">
        <w:rPr>
          <w:rFonts w:ascii="Times New Roman" w:hAnsi="Times New Roman"/>
          <w:sz w:val="24"/>
          <w:szCs w:val="24"/>
        </w:rPr>
        <w:t xml:space="preserve"> ( mappa di ideazione) relativi alla creazione di un gioco per promuovere nei singoli individui comportamenti rispettosi dell’ambiente</w:t>
      </w:r>
    </w:p>
    <w:p w:rsidR="00B70E95" w:rsidRDefault="00B70E95" w:rsidP="00D36E00">
      <w:pPr>
        <w:jc w:val="both"/>
        <w:rPr>
          <w:rFonts w:ascii="Times New Roman" w:hAnsi="Times New Roman"/>
          <w:b/>
          <w:sz w:val="24"/>
          <w:szCs w:val="24"/>
        </w:rPr>
      </w:pPr>
      <w:r w:rsidRPr="00EC760C">
        <w:rPr>
          <w:rFonts w:ascii="Times New Roman" w:hAnsi="Times New Roman"/>
          <w:b/>
          <w:sz w:val="24"/>
          <w:szCs w:val="24"/>
        </w:rPr>
        <w:t>Obiettivi che si intendevano perseguire</w:t>
      </w:r>
      <w:r w:rsidR="00EC760C">
        <w:rPr>
          <w:rFonts w:ascii="Times New Roman" w:hAnsi="Times New Roman"/>
          <w:b/>
          <w:sz w:val="24"/>
          <w:szCs w:val="24"/>
        </w:rPr>
        <w:t>, motivazioni, problemi e soluzioni</w:t>
      </w:r>
    </w:p>
    <w:p w:rsidR="00EC760C" w:rsidRPr="00EC760C" w:rsidRDefault="00EC760C" w:rsidP="00D36E00">
      <w:pPr>
        <w:jc w:val="both"/>
        <w:rPr>
          <w:rFonts w:ascii="Times New Roman" w:hAnsi="Times New Roman"/>
          <w:sz w:val="24"/>
          <w:szCs w:val="24"/>
        </w:rPr>
      </w:pPr>
      <w:r w:rsidRPr="00EC760C">
        <w:rPr>
          <w:rFonts w:ascii="Times New Roman" w:hAnsi="Times New Roman"/>
          <w:sz w:val="24"/>
          <w:szCs w:val="24"/>
        </w:rPr>
        <w:t xml:space="preserve">I risultati di apprendimento che si intendevano perseguire sono </w:t>
      </w:r>
    </w:p>
    <w:p w:rsidR="00B70E95" w:rsidRDefault="00D36E00" w:rsidP="00D36E00">
      <w:pPr>
        <w:jc w:val="both"/>
        <w:rPr>
          <w:rFonts w:ascii="Times New Roman" w:hAnsi="Times New Roman"/>
          <w:sz w:val="24"/>
          <w:szCs w:val="24"/>
        </w:rPr>
      </w:pPr>
      <w:r w:rsidRPr="00D36E00">
        <w:rPr>
          <w:rFonts w:ascii="Times New Roman" w:hAnsi="Times New Roman"/>
          <w:sz w:val="24"/>
          <w:szCs w:val="24"/>
        </w:rPr>
        <w:t xml:space="preserve">1) il rafforzamento delle competenze in lingua straniera </w:t>
      </w:r>
    </w:p>
    <w:p w:rsidR="00B70E95" w:rsidRDefault="00D36E00" w:rsidP="00D36E00">
      <w:pPr>
        <w:jc w:val="both"/>
        <w:rPr>
          <w:rFonts w:ascii="Times New Roman" w:hAnsi="Times New Roman"/>
          <w:sz w:val="24"/>
          <w:szCs w:val="24"/>
        </w:rPr>
      </w:pPr>
      <w:r w:rsidRPr="00D36E00">
        <w:rPr>
          <w:rFonts w:ascii="Times New Roman" w:hAnsi="Times New Roman"/>
          <w:sz w:val="24"/>
          <w:szCs w:val="24"/>
        </w:rPr>
        <w:t xml:space="preserve">2) </w:t>
      </w:r>
      <w:r w:rsidR="00B70E95">
        <w:rPr>
          <w:rFonts w:ascii="Times New Roman" w:hAnsi="Times New Roman"/>
          <w:sz w:val="24"/>
          <w:szCs w:val="24"/>
        </w:rPr>
        <w:t xml:space="preserve">la </w:t>
      </w:r>
      <w:r w:rsidRPr="00D36E00">
        <w:rPr>
          <w:rFonts w:ascii="Times New Roman" w:hAnsi="Times New Roman"/>
          <w:sz w:val="24"/>
          <w:szCs w:val="24"/>
        </w:rPr>
        <w:t xml:space="preserve">promozione della cittadinanza attiva </w:t>
      </w:r>
    </w:p>
    <w:p w:rsidR="00B70E95" w:rsidRDefault="00D36E00" w:rsidP="00D36E00">
      <w:pPr>
        <w:jc w:val="both"/>
        <w:rPr>
          <w:rFonts w:ascii="Times New Roman" w:hAnsi="Times New Roman"/>
          <w:sz w:val="24"/>
          <w:szCs w:val="24"/>
        </w:rPr>
      </w:pPr>
      <w:r w:rsidRPr="00D36E00">
        <w:rPr>
          <w:rFonts w:ascii="Times New Roman" w:hAnsi="Times New Roman"/>
          <w:sz w:val="24"/>
          <w:szCs w:val="24"/>
        </w:rPr>
        <w:t xml:space="preserve">3) </w:t>
      </w:r>
      <w:r w:rsidR="00B70E95">
        <w:rPr>
          <w:rFonts w:ascii="Times New Roman" w:hAnsi="Times New Roman"/>
          <w:sz w:val="24"/>
          <w:szCs w:val="24"/>
        </w:rPr>
        <w:t xml:space="preserve">la </w:t>
      </w:r>
      <w:r w:rsidRPr="00D36E00">
        <w:rPr>
          <w:rFonts w:ascii="Times New Roman" w:hAnsi="Times New Roman"/>
          <w:sz w:val="24"/>
          <w:szCs w:val="24"/>
        </w:rPr>
        <w:t>promozione del lavoro collaborativo</w:t>
      </w:r>
    </w:p>
    <w:p w:rsidR="00D36E00" w:rsidRDefault="00D36E00" w:rsidP="00D36E00">
      <w:pPr>
        <w:jc w:val="both"/>
        <w:rPr>
          <w:rFonts w:ascii="Times New Roman" w:hAnsi="Times New Roman"/>
          <w:sz w:val="24"/>
          <w:szCs w:val="24"/>
        </w:rPr>
      </w:pPr>
      <w:r w:rsidRPr="00D36E00">
        <w:rPr>
          <w:rFonts w:ascii="Times New Roman" w:hAnsi="Times New Roman"/>
          <w:sz w:val="24"/>
          <w:szCs w:val="24"/>
        </w:rPr>
        <w:lastRenderedPageBreak/>
        <w:t>4)</w:t>
      </w:r>
      <w:r w:rsidR="00B70E95">
        <w:rPr>
          <w:rFonts w:ascii="Times New Roman" w:hAnsi="Times New Roman"/>
          <w:sz w:val="24"/>
          <w:szCs w:val="24"/>
        </w:rPr>
        <w:t xml:space="preserve"> il  rafforzamento</w:t>
      </w:r>
      <w:r w:rsidRPr="00D36E00">
        <w:rPr>
          <w:rFonts w:ascii="Times New Roman" w:hAnsi="Times New Roman"/>
          <w:sz w:val="24"/>
          <w:szCs w:val="24"/>
        </w:rPr>
        <w:t xml:space="preserve"> </w:t>
      </w:r>
      <w:r w:rsidR="00B70E95">
        <w:rPr>
          <w:rFonts w:ascii="Times New Roman" w:hAnsi="Times New Roman"/>
          <w:sz w:val="24"/>
          <w:szCs w:val="24"/>
        </w:rPr>
        <w:t>del</w:t>
      </w:r>
      <w:r w:rsidRPr="00D36E00">
        <w:rPr>
          <w:rFonts w:ascii="Times New Roman" w:hAnsi="Times New Roman"/>
          <w:sz w:val="24"/>
          <w:szCs w:val="24"/>
        </w:rPr>
        <w:t>le competenze scientifiche necessarie per comprendere il mondo moderno</w:t>
      </w:r>
    </w:p>
    <w:p w:rsidR="00077330" w:rsidRDefault="00077330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Oltre </w:t>
      </w:r>
      <w:r w:rsidR="000C51A7">
        <w:rPr>
          <w:rFonts w:ascii="Times New Roman" w:hAnsi="Times New Roman"/>
          <w:sz w:val="24"/>
          <w:szCs w:val="24"/>
        </w:rPr>
        <w:t xml:space="preserve">alle </w:t>
      </w:r>
      <w:r>
        <w:rPr>
          <w:rFonts w:ascii="Times New Roman" w:hAnsi="Times New Roman"/>
          <w:sz w:val="24"/>
          <w:szCs w:val="24"/>
        </w:rPr>
        <w:t>specifiche discipline</w:t>
      </w:r>
      <w:r w:rsidR="00977BE4">
        <w:rPr>
          <w:rFonts w:ascii="Times New Roman" w:hAnsi="Times New Roman"/>
          <w:sz w:val="24"/>
          <w:szCs w:val="24"/>
        </w:rPr>
        <w:t xml:space="preserve"> ( chimica e biologia) </w:t>
      </w:r>
      <w:r>
        <w:rPr>
          <w:rFonts w:ascii="Times New Roman" w:hAnsi="Times New Roman"/>
          <w:sz w:val="24"/>
          <w:szCs w:val="24"/>
        </w:rPr>
        <w:t>,  la lezione è fortemente centrata sul lavoro di gruppo, la capacità di negoziazione e cooperazione</w:t>
      </w:r>
    </w:p>
    <w:p w:rsidR="00077330" w:rsidRDefault="00077330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 </w:t>
      </w:r>
      <w:r w:rsidRPr="00D36E00">
        <w:rPr>
          <w:rFonts w:ascii="Times New Roman" w:hAnsi="Times New Roman"/>
          <w:sz w:val="24"/>
          <w:szCs w:val="24"/>
        </w:rPr>
        <w:t xml:space="preserve">risultati di apprendimento sono stati scelti </w:t>
      </w:r>
      <w:r w:rsidR="00EC760C">
        <w:rPr>
          <w:rFonts w:ascii="Times New Roman" w:hAnsi="Times New Roman"/>
          <w:sz w:val="24"/>
          <w:szCs w:val="24"/>
        </w:rPr>
        <w:t xml:space="preserve">prendendo in considerazione le </w:t>
      </w:r>
      <w:r w:rsidRPr="00D36E00">
        <w:rPr>
          <w:rFonts w:ascii="Times New Roman" w:hAnsi="Times New Roman"/>
          <w:sz w:val="24"/>
          <w:szCs w:val="24"/>
        </w:rPr>
        <w:t xml:space="preserve">competenze che saranno </w:t>
      </w:r>
      <w:r>
        <w:rPr>
          <w:rFonts w:ascii="Times New Roman" w:hAnsi="Times New Roman"/>
          <w:sz w:val="24"/>
          <w:szCs w:val="24"/>
        </w:rPr>
        <w:t xml:space="preserve">loro </w:t>
      </w:r>
      <w:r w:rsidRPr="00D36E00">
        <w:rPr>
          <w:rFonts w:ascii="Times New Roman" w:hAnsi="Times New Roman"/>
          <w:sz w:val="24"/>
          <w:szCs w:val="24"/>
        </w:rPr>
        <w:t xml:space="preserve">più utili quando </w:t>
      </w:r>
      <w:r>
        <w:rPr>
          <w:rFonts w:ascii="Times New Roman" w:hAnsi="Times New Roman"/>
          <w:sz w:val="24"/>
          <w:szCs w:val="24"/>
        </w:rPr>
        <w:t xml:space="preserve">andranno </w:t>
      </w:r>
      <w:r w:rsidRPr="00D36E00">
        <w:rPr>
          <w:rFonts w:ascii="Times New Roman" w:hAnsi="Times New Roman"/>
          <w:sz w:val="24"/>
          <w:szCs w:val="24"/>
        </w:rPr>
        <w:t xml:space="preserve">a lavorare. Il rapporto Mc </w:t>
      </w:r>
      <w:proofErr w:type="spellStart"/>
      <w:r w:rsidRPr="00D36E00">
        <w:rPr>
          <w:rFonts w:ascii="Times New Roman" w:hAnsi="Times New Roman"/>
          <w:sz w:val="24"/>
          <w:szCs w:val="24"/>
        </w:rPr>
        <w:t>Kinsey</w:t>
      </w:r>
      <w:proofErr w:type="spellEnd"/>
      <w:r w:rsidRPr="00077330">
        <w:rPr>
          <w:sz w:val="24"/>
          <w:szCs w:val="24"/>
        </w:rPr>
        <w:t xml:space="preserve"> “</w:t>
      </w:r>
      <w:proofErr w:type="spellStart"/>
      <w:r w:rsidRPr="00077330">
        <w:rPr>
          <w:sz w:val="24"/>
          <w:szCs w:val="24"/>
        </w:rPr>
        <w:t>Getting</w:t>
      </w:r>
      <w:proofErr w:type="spellEnd"/>
      <w:r w:rsidRPr="00077330">
        <w:rPr>
          <w:sz w:val="24"/>
          <w:szCs w:val="24"/>
        </w:rPr>
        <w:t xml:space="preserve"> </w:t>
      </w:r>
      <w:proofErr w:type="spellStart"/>
      <w:r w:rsidRPr="00077330">
        <w:rPr>
          <w:sz w:val="24"/>
          <w:szCs w:val="24"/>
        </w:rPr>
        <w:t>Europe’s</w:t>
      </w:r>
      <w:proofErr w:type="spellEnd"/>
      <w:r w:rsidRPr="00077330">
        <w:rPr>
          <w:sz w:val="24"/>
          <w:szCs w:val="24"/>
        </w:rPr>
        <w:t xml:space="preserve"> </w:t>
      </w:r>
      <w:proofErr w:type="spellStart"/>
      <w:r w:rsidRPr="00077330">
        <w:rPr>
          <w:sz w:val="24"/>
          <w:szCs w:val="24"/>
        </w:rPr>
        <w:t>youth</w:t>
      </w:r>
      <w:proofErr w:type="spellEnd"/>
      <w:r w:rsidRPr="00077330">
        <w:rPr>
          <w:sz w:val="24"/>
          <w:szCs w:val="24"/>
        </w:rPr>
        <w:t xml:space="preserve"> </w:t>
      </w:r>
      <w:proofErr w:type="spellStart"/>
      <w:r w:rsidRPr="00077330">
        <w:rPr>
          <w:sz w:val="24"/>
          <w:szCs w:val="24"/>
        </w:rPr>
        <w:t>into</w:t>
      </w:r>
      <w:proofErr w:type="spellEnd"/>
      <w:r w:rsidRPr="00077330">
        <w:rPr>
          <w:sz w:val="24"/>
          <w:szCs w:val="24"/>
        </w:rPr>
        <w:t xml:space="preserve"> work “</w:t>
      </w:r>
      <w:r w:rsidRPr="00D36E00">
        <w:rPr>
          <w:rFonts w:ascii="Times New Roman" w:hAnsi="Times New Roman"/>
          <w:sz w:val="24"/>
          <w:szCs w:val="24"/>
        </w:rPr>
        <w:t xml:space="preserve">, afferma che molti datori di lavoro non riescono a trovare persone con le giuste competenze, </w:t>
      </w:r>
      <w:r>
        <w:rPr>
          <w:rFonts w:ascii="Times New Roman" w:hAnsi="Times New Roman"/>
          <w:sz w:val="24"/>
          <w:szCs w:val="24"/>
        </w:rPr>
        <w:t xml:space="preserve">e che </w:t>
      </w:r>
      <w:r w:rsidRPr="00D36E00">
        <w:rPr>
          <w:rFonts w:ascii="Times New Roman" w:hAnsi="Times New Roman"/>
          <w:sz w:val="24"/>
          <w:szCs w:val="24"/>
        </w:rPr>
        <w:t>sono</w:t>
      </w:r>
      <w:r>
        <w:rPr>
          <w:rFonts w:ascii="Times New Roman" w:hAnsi="Times New Roman"/>
          <w:sz w:val="24"/>
          <w:szCs w:val="24"/>
        </w:rPr>
        <w:t xml:space="preserve"> profondamente </w:t>
      </w:r>
      <w:r w:rsidRPr="00D36E00">
        <w:rPr>
          <w:rFonts w:ascii="Times New Roman" w:hAnsi="Times New Roman"/>
          <w:sz w:val="24"/>
          <w:szCs w:val="24"/>
        </w:rPr>
        <w:t xml:space="preserve"> insoddisfatti dei </w:t>
      </w:r>
      <w:r>
        <w:rPr>
          <w:rFonts w:ascii="Times New Roman" w:hAnsi="Times New Roman"/>
          <w:sz w:val="24"/>
          <w:szCs w:val="24"/>
        </w:rPr>
        <w:t xml:space="preserve">giovani </w:t>
      </w:r>
      <w:r w:rsidRPr="00D36E00">
        <w:rPr>
          <w:rFonts w:ascii="Times New Roman" w:hAnsi="Times New Roman"/>
          <w:sz w:val="24"/>
          <w:szCs w:val="24"/>
        </w:rPr>
        <w:t xml:space="preserve">candidati: il 27 per cento ha riferito </w:t>
      </w:r>
      <w:r>
        <w:rPr>
          <w:rFonts w:ascii="Times New Roman" w:hAnsi="Times New Roman"/>
          <w:sz w:val="24"/>
          <w:szCs w:val="24"/>
        </w:rPr>
        <w:t xml:space="preserve">di avere </w:t>
      </w:r>
      <w:r w:rsidRPr="00D36E00">
        <w:rPr>
          <w:rFonts w:ascii="Times New Roman" w:hAnsi="Times New Roman"/>
          <w:sz w:val="24"/>
          <w:szCs w:val="24"/>
        </w:rPr>
        <w:t xml:space="preserve">lasciato un posto vacante aperto </w:t>
      </w:r>
      <w:r>
        <w:rPr>
          <w:rFonts w:ascii="Times New Roman" w:hAnsi="Times New Roman"/>
          <w:sz w:val="24"/>
          <w:szCs w:val="24"/>
        </w:rPr>
        <w:t>perché non poteva</w:t>
      </w:r>
      <w:r w:rsidRPr="00D36E00">
        <w:rPr>
          <w:rFonts w:ascii="Times New Roman" w:hAnsi="Times New Roman"/>
          <w:sz w:val="24"/>
          <w:szCs w:val="24"/>
        </w:rPr>
        <w:t xml:space="preserve"> trovare qualcuno con le competenze giuste. </w:t>
      </w:r>
      <w:r>
        <w:rPr>
          <w:rFonts w:ascii="Times New Roman" w:hAnsi="Times New Roman"/>
          <w:sz w:val="24"/>
          <w:szCs w:val="24"/>
        </w:rPr>
        <w:t>Si lamenta</w:t>
      </w:r>
      <w:r w:rsidR="00EC760C">
        <w:rPr>
          <w:rFonts w:ascii="Times New Roman" w:hAnsi="Times New Roman"/>
          <w:sz w:val="24"/>
          <w:szCs w:val="24"/>
        </w:rPr>
        <w:t xml:space="preserve"> in particolare una carenza nelle seguenti competenze trasversali</w:t>
      </w:r>
      <w:r>
        <w:rPr>
          <w:rFonts w:ascii="Times New Roman" w:hAnsi="Times New Roman"/>
          <w:sz w:val="24"/>
          <w:szCs w:val="24"/>
        </w:rPr>
        <w:t>:</w:t>
      </w:r>
    </w:p>
    <w:p w:rsidR="00077330" w:rsidRDefault="00EC760C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077330" w:rsidRPr="00D36E00">
        <w:rPr>
          <w:rFonts w:ascii="Times New Roman" w:hAnsi="Times New Roman"/>
          <w:sz w:val="24"/>
          <w:szCs w:val="24"/>
        </w:rPr>
        <w:t xml:space="preserve">comunicazione </w:t>
      </w:r>
      <w:r w:rsidR="00077330">
        <w:rPr>
          <w:rFonts w:ascii="Times New Roman" w:hAnsi="Times New Roman"/>
          <w:sz w:val="24"/>
          <w:szCs w:val="24"/>
        </w:rPr>
        <w:t>orale</w:t>
      </w:r>
    </w:p>
    <w:p w:rsidR="00077330" w:rsidRDefault="00EC760C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077330">
        <w:rPr>
          <w:rFonts w:ascii="Times New Roman" w:hAnsi="Times New Roman"/>
          <w:sz w:val="24"/>
          <w:szCs w:val="24"/>
        </w:rPr>
        <w:t>capacità di  cooperare in gruppo</w:t>
      </w:r>
      <w:r w:rsidR="00077330" w:rsidRPr="00D36E00">
        <w:rPr>
          <w:rFonts w:ascii="Times New Roman" w:hAnsi="Times New Roman"/>
          <w:sz w:val="24"/>
          <w:szCs w:val="24"/>
        </w:rPr>
        <w:t>,</w:t>
      </w:r>
    </w:p>
    <w:p w:rsidR="00077330" w:rsidRDefault="00EC760C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077330">
        <w:rPr>
          <w:rFonts w:ascii="Times New Roman" w:hAnsi="Times New Roman"/>
          <w:sz w:val="24"/>
          <w:szCs w:val="24"/>
        </w:rPr>
        <w:t xml:space="preserve">capacità di </w:t>
      </w:r>
      <w:r w:rsidR="00077330" w:rsidRPr="00D36E00">
        <w:rPr>
          <w:rFonts w:ascii="Times New Roman" w:hAnsi="Times New Roman"/>
          <w:sz w:val="24"/>
          <w:szCs w:val="24"/>
        </w:rPr>
        <w:t xml:space="preserve"> lavorare in </w:t>
      </w:r>
      <w:r w:rsidR="00077330">
        <w:rPr>
          <w:rFonts w:ascii="Times New Roman" w:hAnsi="Times New Roman"/>
          <w:sz w:val="24"/>
          <w:szCs w:val="24"/>
        </w:rPr>
        <w:t xml:space="preserve">maniera autonoma </w:t>
      </w:r>
      <w:r>
        <w:rPr>
          <w:rFonts w:ascii="Times New Roman" w:hAnsi="Times New Roman"/>
          <w:sz w:val="24"/>
          <w:szCs w:val="24"/>
        </w:rPr>
        <w:t>e responsabile</w:t>
      </w:r>
    </w:p>
    <w:p w:rsidR="00077330" w:rsidRPr="00D36E00" w:rsidRDefault="00077330" w:rsidP="00077330">
      <w:pPr>
        <w:jc w:val="both"/>
        <w:rPr>
          <w:rFonts w:ascii="Times New Roman" w:hAnsi="Times New Roman"/>
          <w:sz w:val="24"/>
          <w:szCs w:val="24"/>
        </w:rPr>
      </w:pPr>
      <w:r w:rsidRPr="00D36E00">
        <w:rPr>
          <w:rFonts w:ascii="Times New Roman" w:hAnsi="Times New Roman"/>
          <w:sz w:val="24"/>
          <w:szCs w:val="24"/>
        </w:rPr>
        <w:t xml:space="preserve">Le strategie </w:t>
      </w:r>
      <w:r>
        <w:rPr>
          <w:rFonts w:ascii="Times New Roman" w:hAnsi="Times New Roman"/>
          <w:sz w:val="24"/>
          <w:szCs w:val="24"/>
        </w:rPr>
        <w:t xml:space="preserve">adottate </w:t>
      </w:r>
      <w:r w:rsidRPr="00D36E00">
        <w:rPr>
          <w:rFonts w:ascii="Times New Roman" w:hAnsi="Times New Roman"/>
          <w:sz w:val="24"/>
          <w:szCs w:val="24"/>
        </w:rPr>
        <w:t>per raggiungere i risultati di apprendimento</w:t>
      </w:r>
      <w:r>
        <w:rPr>
          <w:rFonts w:ascii="Times New Roman" w:hAnsi="Times New Roman"/>
          <w:sz w:val="24"/>
          <w:szCs w:val="24"/>
        </w:rPr>
        <w:t xml:space="preserve"> hanno dovuto tenere conto di numerosi problemi</w:t>
      </w:r>
    </w:p>
    <w:p w:rsidR="00077330" w:rsidRPr="00D36E00" w:rsidRDefault="00657AB2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Due </w:t>
      </w:r>
      <w:r w:rsidR="00077330" w:rsidRPr="00D36E00">
        <w:rPr>
          <w:rFonts w:ascii="Times New Roman" w:hAnsi="Times New Roman"/>
          <w:sz w:val="24"/>
          <w:szCs w:val="24"/>
        </w:rPr>
        <w:t>elementi sono stati attentamente considerati</w:t>
      </w:r>
      <w:r w:rsidR="00077330">
        <w:rPr>
          <w:rFonts w:ascii="Times New Roman" w:hAnsi="Times New Roman"/>
          <w:sz w:val="24"/>
          <w:szCs w:val="24"/>
        </w:rPr>
        <w:t xml:space="preserve"> al momento della pianificazione del</w:t>
      </w:r>
      <w:r w:rsidR="00077330" w:rsidRPr="00D36E00">
        <w:rPr>
          <w:rFonts w:ascii="Times New Roman" w:hAnsi="Times New Roman"/>
          <w:sz w:val="24"/>
          <w:szCs w:val="24"/>
        </w:rPr>
        <w:t>la lezione, al fine di raggiungere i nostri obiettivi</w:t>
      </w:r>
    </w:p>
    <w:p w:rsidR="00077330" w:rsidRPr="00D36E00" w:rsidRDefault="00077330" w:rsidP="00077330">
      <w:pPr>
        <w:jc w:val="both"/>
        <w:rPr>
          <w:rFonts w:ascii="Times New Roman" w:hAnsi="Times New Roman"/>
          <w:sz w:val="24"/>
          <w:szCs w:val="24"/>
        </w:rPr>
      </w:pPr>
      <w:r w:rsidRPr="00D36E00">
        <w:rPr>
          <w:rFonts w:ascii="Times New Roman" w:hAnsi="Times New Roman"/>
          <w:sz w:val="24"/>
          <w:szCs w:val="24"/>
        </w:rPr>
        <w:t>1) la quantità limitata di tempo</w:t>
      </w:r>
    </w:p>
    <w:p w:rsidR="00077330" w:rsidRDefault="00077330" w:rsidP="00077330">
      <w:pPr>
        <w:jc w:val="both"/>
        <w:rPr>
          <w:rFonts w:ascii="Times New Roman" w:hAnsi="Times New Roman"/>
          <w:sz w:val="24"/>
          <w:szCs w:val="24"/>
        </w:rPr>
      </w:pPr>
      <w:r w:rsidRPr="00D36E00">
        <w:rPr>
          <w:rFonts w:ascii="Times New Roman" w:hAnsi="Times New Roman"/>
          <w:sz w:val="24"/>
          <w:szCs w:val="24"/>
        </w:rPr>
        <w:t xml:space="preserve">2) la diversa gamma </w:t>
      </w:r>
      <w:r w:rsidR="00657AB2">
        <w:rPr>
          <w:rFonts w:ascii="Times New Roman" w:hAnsi="Times New Roman"/>
          <w:sz w:val="24"/>
          <w:szCs w:val="24"/>
        </w:rPr>
        <w:t>di età e abilità degli studenti e le diverse conoscenze derivanti da</w:t>
      </w:r>
      <w:r w:rsidRPr="00D36E00">
        <w:rPr>
          <w:rFonts w:ascii="Times New Roman" w:hAnsi="Times New Roman"/>
          <w:sz w:val="24"/>
          <w:szCs w:val="24"/>
        </w:rPr>
        <w:t xml:space="preserve"> diversi piani di studio dal momento che provengono da diverse nazioni</w:t>
      </w:r>
    </w:p>
    <w:p w:rsidR="00524C00" w:rsidRPr="00D36E00" w:rsidRDefault="00524C00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Soluzioni pianificate : </w:t>
      </w:r>
    </w:p>
    <w:p w:rsidR="00077330" w:rsidRPr="00D36E00" w:rsidRDefault="00524C00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Il problema del tempo </w:t>
      </w:r>
      <w:r w:rsidR="00077330" w:rsidRPr="00D36E00">
        <w:rPr>
          <w:rFonts w:ascii="Times New Roman" w:hAnsi="Times New Roman"/>
          <w:sz w:val="24"/>
          <w:szCs w:val="24"/>
        </w:rPr>
        <w:t xml:space="preserve">: </w:t>
      </w:r>
      <w:r w:rsidR="00077330">
        <w:rPr>
          <w:rFonts w:ascii="Times New Roman" w:hAnsi="Times New Roman"/>
          <w:sz w:val="24"/>
          <w:szCs w:val="24"/>
        </w:rPr>
        <w:t xml:space="preserve">la </w:t>
      </w:r>
      <w:proofErr w:type="spellStart"/>
      <w:r w:rsidR="00077330">
        <w:rPr>
          <w:rFonts w:ascii="Times New Roman" w:hAnsi="Times New Roman"/>
          <w:sz w:val="24"/>
          <w:szCs w:val="24"/>
        </w:rPr>
        <w:t>flipped</w:t>
      </w:r>
      <w:proofErr w:type="spellEnd"/>
      <w:r w:rsidR="0007733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77330">
        <w:rPr>
          <w:rFonts w:ascii="Times New Roman" w:hAnsi="Times New Roman"/>
          <w:sz w:val="24"/>
          <w:szCs w:val="24"/>
        </w:rPr>
        <w:t>classroom</w:t>
      </w:r>
      <w:proofErr w:type="spellEnd"/>
      <w:r w:rsidR="00077330">
        <w:rPr>
          <w:rFonts w:ascii="Times New Roman" w:hAnsi="Times New Roman"/>
          <w:sz w:val="24"/>
          <w:szCs w:val="24"/>
        </w:rPr>
        <w:t xml:space="preserve"> </w:t>
      </w:r>
      <w:r w:rsidR="00077330" w:rsidRPr="00D36E00">
        <w:rPr>
          <w:rFonts w:ascii="Times New Roman" w:hAnsi="Times New Roman"/>
          <w:sz w:val="24"/>
          <w:szCs w:val="24"/>
        </w:rPr>
        <w:t xml:space="preserve">è una buona strategia per </w:t>
      </w:r>
      <w:r w:rsidR="00EC760C">
        <w:rPr>
          <w:rFonts w:ascii="Times New Roman" w:hAnsi="Times New Roman"/>
          <w:sz w:val="24"/>
          <w:szCs w:val="24"/>
        </w:rPr>
        <w:t xml:space="preserve">ritagliare in aula </w:t>
      </w:r>
      <w:r w:rsidR="00077330" w:rsidRPr="00D36E00">
        <w:rPr>
          <w:rFonts w:ascii="Times New Roman" w:hAnsi="Times New Roman"/>
          <w:sz w:val="24"/>
          <w:szCs w:val="24"/>
        </w:rPr>
        <w:t xml:space="preserve">il tempo </w:t>
      </w:r>
      <w:r w:rsidR="00EC760C">
        <w:rPr>
          <w:rFonts w:ascii="Times New Roman" w:hAnsi="Times New Roman"/>
          <w:sz w:val="24"/>
          <w:szCs w:val="24"/>
        </w:rPr>
        <w:t xml:space="preserve">necessario </w:t>
      </w:r>
      <w:r w:rsidR="00077330" w:rsidRPr="00D36E00">
        <w:rPr>
          <w:rFonts w:ascii="Times New Roman" w:hAnsi="Times New Roman"/>
          <w:sz w:val="24"/>
          <w:szCs w:val="24"/>
        </w:rPr>
        <w:t xml:space="preserve">per svolgere </w:t>
      </w:r>
      <w:r w:rsidR="00EC760C">
        <w:rPr>
          <w:rFonts w:ascii="Times New Roman" w:hAnsi="Times New Roman"/>
          <w:sz w:val="24"/>
          <w:szCs w:val="24"/>
        </w:rPr>
        <w:t xml:space="preserve">le </w:t>
      </w:r>
      <w:r w:rsidR="00077330" w:rsidRPr="00D36E00">
        <w:rPr>
          <w:rFonts w:ascii="Times New Roman" w:hAnsi="Times New Roman"/>
          <w:sz w:val="24"/>
          <w:szCs w:val="24"/>
        </w:rPr>
        <w:t>attività</w:t>
      </w:r>
      <w:r w:rsidR="00EC760C">
        <w:rPr>
          <w:rFonts w:ascii="Times New Roman" w:hAnsi="Times New Roman"/>
          <w:sz w:val="24"/>
          <w:szCs w:val="24"/>
        </w:rPr>
        <w:t xml:space="preserve"> pianificate. Le</w:t>
      </w:r>
      <w:r w:rsidR="00077330" w:rsidRPr="00D36E00">
        <w:rPr>
          <w:rFonts w:ascii="Times New Roman" w:hAnsi="Times New Roman"/>
          <w:sz w:val="24"/>
          <w:szCs w:val="24"/>
        </w:rPr>
        <w:t xml:space="preserve"> lezioni </w:t>
      </w:r>
      <w:r w:rsidR="00EC760C">
        <w:rPr>
          <w:rFonts w:ascii="Times New Roman" w:hAnsi="Times New Roman"/>
          <w:sz w:val="24"/>
          <w:szCs w:val="24"/>
        </w:rPr>
        <w:t>vengono guardate prima dell’inizio dei lavori</w:t>
      </w:r>
      <w:r w:rsidR="00077330" w:rsidRPr="00D36E00">
        <w:rPr>
          <w:rFonts w:ascii="Times New Roman" w:hAnsi="Times New Roman"/>
          <w:sz w:val="24"/>
          <w:szCs w:val="24"/>
        </w:rPr>
        <w:t xml:space="preserve">, nessuna lezione </w:t>
      </w:r>
      <w:r w:rsidR="00EC760C">
        <w:rPr>
          <w:rFonts w:ascii="Times New Roman" w:hAnsi="Times New Roman"/>
          <w:sz w:val="24"/>
          <w:szCs w:val="24"/>
        </w:rPr>
        <w:t xml:space="preserve">frontale viene </w:t>
      </w:r>
      <w:r w:rsidR="00782D0C">
        <w:rPr>
          <w:rFonts w:ascii="Times New Roman" w:hAnsi="Times New Roman"/>
          <w:sz w:val="24"/>
          <w:szCs w:val="24"/>
        </w:rPr>
        <w:t xml:space="preserve">svolta </w:t>
      </w:r>
      <w:r w:rsidR="00EC760C">
        <w:rPr>
          <w:rFonts w:ascii="Times New Roman" w:hAnsi="Times New Roman"/>
          <w:sz w:val="24"/>
          <w:szCs w:val="24"/>
        </w:rPr>
        <w:t>in aula, quindi tutto il tempo viene utilizzato per le attività cooperative</w:t>
      </w:r>
      <w:r w:rsidR="00077330" w:rsidRPr="00D36E00">
        <w:rPr>
          <w:rFonts w:ascii="Times New Roman" w:hAnsi="Times New Roman"/>
          <w:sz w:val="24"/>
          <w:szCs w:val="24"/>
        </w:rPr>
        <w:t>.</w:t>
      </w:r>
      <w:r w:rsidR="00EC760C">
        <w:rPr>
          <w:rFonts w:ascii="Times New Roman" w:hAnsi="Times New Roman"/>
          <w:sz w:val="24"/>
          <w:szCs w:val="24"/>
        </w:rPr>
        <w:t xml:space="preserve"> Si è inoltre deciso di non f</w:t>
      </w:r>
      <w:r>
        <w:rPr>
          <w:rFonts w:ascii="Times New Roman" w:hAnsi="Times New Roman"/>
          <w:sz w:val="24"/>
          <w:szCs w:val="24"/>
        </w:rPr>
        <w:t>are creare il gioco ai ragazzi (</w:t>
      </w:r>
      <w:r w:rsidR="00EC760C">
        <w:rPr>
          <w:rFonts w:ascii="Times New Roman" w:hAnsi="Times New Roman"/>
          <w:sz w:val="24"/>
          <w:szCs w:val="24"/>
        </w:rPr>
        <w:t xml:space="preserve"> non ne avrebbero avuto il tempo) ma di fargli creare lo studio di fattibilità del gioco stesso. La valutazione dello studio di fattibilità fornisce comunque </w:t>
      </w:r>
      <w:r w:rsidR="00077330" w:rsidRPr="00D36E00">
        <w:rPr>
          <w:rFonts w:ascii="Times New Roman" w:hAnsi="Times New Roman"/>
          <w:sz w:val="24"/>
          <w:szCs w:val="24"/>
        </w:rPr>
        <w:t xml:space="preserve">una chiara evidenza della capacità, conoscenze e competenze che </w:t>
      </w:r>
      <w:r w:rsidR="00EC760C">
        <w:rPr>
          <w:rFonts w:ascii="Times New Roman" w:hAnsi="Times New Roman"/>
          <w:sz w:val="24"/>
          <w:szCs w:val="24"/>
        </w:rPr>
        <w:t xml:space="preserve">i ragazzi </w:t>
      </w:r>
      <w:r w:rsidR="00077330" w:rsidRPr="00D36E00">
        <w:rPr>
          <w:rFonts w:ascii="Times New Roman" w:hAnsi="Times New Roman"/>
          <w:sz w:val="24"/>
          <w:szCs w:val="24"/>
        </w:rPr>
        <w:t>hanno raggiunto.</w:t>
      </w:r>
    </w:p>
    <w:p w:rsidR="00077330" w:rsidRPr="00D36E00" w:rsidRDefault="00657AB2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Il problema delle d</w:t>
      </w:r>
      <w:r w:rsidR="00077330" w:rsidRPr="00D36E00">
        <w:rPr>
          <w:rFonts w:ascii="Times New Roman" w:hAnsi="Times New Roman"/>
          <w:sz w:val="24"/>
          <w:szCs w:val="24"/>
        </w:rPr>
        <w:t>ive</w:t>
      </w:r>
      <w:r>
        <w:rPr>
          <w:rFonts w:ascii="Times New Roman" w:hAnsi="Times New Roman"/>
          <w:sz w:val="24"/>
          <w:szCs w:val="24"/>
        </w:rPr>
        <w:t xml:space="preserve">rse competenze e conoscenze degli studenti </w:t>
      </w:r>
      <w:r w:rsidR="00077330" w:rsidRPr="00D36E00">
        <w:rPr>
          <w:rFonts w:ascii="Times New Roman" w:hAnsi="Times New Roman"/>
          <w:sz w:val="24"/>
          <w:szCs w:val="24"/>
        </w:rPr>
        <w:t xml:space="preserve">: la lezione non necessita di </w:t>
      </w:r>
      <w:r>
        <w:rPr>
          <w:rFonts w:ascii="Times New Roman" w:hAnsi="Times New Roman"/>
          <w:sz w:val="24"/>
          <w:szCs w:val="24"/>
        </w:rPr>
        <w:t>particolari prerequisiti, si chiede</w:t>
      </w:r>
      <w:r w:rsidR="00077330" w:rsidRPr="00D36E00">
        <w:rPr>
          <w:rFonts w:ascii="Times New Roman" w:hAnsi="Times New Roman"/>
          <w:sz w:val="24"/>
          <w:szCs w:val="24"/>
        </w:rPr>
        <w:t xml:space="preserve"> loro di essere </w:t>
      </w:r>
      <w:r w:rsidR="00524C00">
        <w:rPr>
          <w:rFonts w:ascii="Times New Roman" w:hAnsi="Times New Roman"/>
          <w:sz w:val="24"/>
          <w:szCs w:val="24"/>
        </w:rPr>
        <w:t>attivi, motivati ​​e cooperativi</w:t>
      </w:r>
      <w:r w:rsidR="00077330" w:rsidRPr="00D36E00">
        <w:rPr>
          <w:rFonts w:ascii="Times New Roman" w:hAnsi="Times New Roman"/>
          <w:sz w:val="24"/>
          <w:szCs w:val="24"/>
        </w:rPr>
        <w:t xml:space="preserve">, </w:t>
      </w:r>
      <w:r w:rsidR="00524C00">
        <w:rPr>
          <w:rFonts w:ascii="Times New Roman" w:hAnsi="Times New Roman"/>
          <w:sz w:val="24"/>
          <w:szCs w:val="24"/>
        </w:rPr>
        <w:t xml:space="preserve">è per questo che </w:t>
      </w:r>
      <w:r>
        <w:rPr>
          <w:rFonts w:ascii="Times New Roman" w:hAnsi="Times New Roman"/>
          <w:sz w:val="24"/>
          <w:szCs w:val="24"/>
        </w:rPr>
        <w:t xml:space="preserve">vengono sfidati </w:t>
      </w:r>
      <w:r w:rsidR="00077330" w:rsidRPr="00D36E00">
        <w:rPr>
          <w:rFonts w:ascii="Times New Roman" w:hAnsi="Times New Roman"/>
          <w:sz w:val="24"/>
          <w:szCs w:val="24"/>
        </w:rPr>
        <w:t>con quello che viene chiamato un "</w:t>
      </w:r>
      <w:r w:rsidR="00524C00">
        <w:rPr>
          <w:rFonts w:ascii="Times New Roman" w:hAnsi="Times New Roman"/>
          <w:sz w:val="24"/>
          <w:szCs w:val="24"/>
        </w:rPr>
        <w:t>compito autentico</w:t>
      </w:r>
      <w:r w:rsidR="00077330" w:rsidRPr="00D36E00">
        <w:rPr>
          <w:rFonts w:ascii="Times New Roman" w:hAnsi="Times New Roman"/>
          <w:sz w:val="24"/>
          <w:szCs w:val="24"/>
        </w:rPr>
        <w:t>"</w:t>
      </w:r>
      <w:r w:rsidR="00524C00" w:rsidRPr="00524C00">
        <w:rPr>
          <w:rFonts w:ascii="Times New Roman" w:hAnsi="Times New Roman" w:cs="Times New Roman"/>
          <w:sz w:val="24"/>
          <w:szCs w:val="24"/>
        </w:rPr>
        <w:t xml:space="preserve">”( </w:t>
      </w:r>
      <w:r w:rsidR="00524C00" w:rsidRPr="00524C00">
        <w:rPr>
          <w:rStyle w:val="reference-text"/>
          <w:rFonts w:ascii="Times New Roman" w:hAnsi="Times New Roman" w:cs="Times New Roman"/>
          <w:sz w:val="24"/>
          <w:szCs w:val="24"/>
        </w:rPr>
        <w:t xml:space="preserve">Donovan, S., </w:t>
      </w:r>
      <w:proofErr w:type="spellStart"/>
      <w:r w:rsidR="00524C00" w:rsidRPr="00524C00">
        <w:rPr>
          <w:rStyle w:val="reference-text"/>
          <w:rFonts w:ascii="Times New Roman" w:hAnsi="Times New Roman" w:cs="Times New Roman"/>
          <w:sz w:val="24"/>
          <w:szCs w:val="24"/>
        </w:rPr>
        <w:t>Bransford</w:t>
      </w:r>
      <w:proofErr w:type="spellEnd"/>
      <w:r w:rsidR="00524C00" w:rsidRPr="00524C00">
        <w:rPr>
          <w:rStyle w:val="reference-text"/>
          <w:rFonts w:ascii="Times New Roman" w:hAnsi="Times New Roman" w:cs="Times New Roman"/>
          <w:sz w:val="24"/>
          <w:szCs w:val="24"/>
        </w:rPr>
        <w:t xml:space="preserve">, J., &amp; Pellegrino. (1999). </w:t>
      </w:r>
      <w:proofErr w:type="spellStart"/>
      <w:r w:rsidR="00524C00" w:rsidRPr="00524C00">
        <w:rPr>
          <w:rStyle w:val="reference-text"/>
          <w:rFonts w:ascii="Times New Roman" w:hAnsi="Times New Roman" w:cs="Times New Roman"/>
          <w:i/>
          <w:iCs/>
          <w:sz w:val="24"/>
          <w:szCs w:val="24"/>
        </w:rPr>
        <w:t>How</w:t>
      </w:r>
      <w:proofErr w:type="spellEnd"/>
      <w:r w:rsidR="00524C00" w:rsidRPr="00524C00">
        <w:rPr>
          <w:rStyle w:val="reference-text"/>
          <w:rFonts w:ascii="Times New Roman" w:hAnsi="Times New Roman" w:cs="Times New Roman"/>
          <w:i/>
          <w:iCs/>
          <w:sz w:val="24"/>
          <w:szCs w:val="24"/>
        </w:rPr>
        <w:t xml:space="preserve"> People </w:t>
      </w:r>
      <w:proofErr w:type="spellStart"/>
      <w:r w:rsidR="00524C00" w:rsidRPr="00524C00">
        <w:rPr>
          <w:rStyle w:val="reference-text"/>
          <w:rFonts w:ascii="Times New Roman" w:hAnsi="Times New Roman" w:cs="Times New Roman"/>
          <w:i/>
          <w:iCs/>
          <w:sz w:val="24"/>
          <w:szCs w:val="24"/>
        </w:rPr>
        <w:t>Learn</w:t>
      </w:r>
      <w:proofErr w:type="spellEnd"/>
      <w:r w:rsidR="00524C00" w:rsidRPr="00524C00">
        <w:rPr>
          <w:rStyle w:val="reference-text"/>
          <w:rFonts w:ascii="Times New Roman" w:hAnsi="Times New Roman" w:cs="Times New Roman"/>
          <w:i/>
          <w:iCs/>
          <w:sz w:val="24"/>
          <w:szCs w:val="24"/>
        </w:rPr>
        <w:t xml:space="preserve">: </w:t>
      </w:r>
      <w:proofErr w:type="spellStart"/>
      <w:r w:rsidR="00524C00" w:rsidRPr="00524C00">
        <w:rPr>
          <w:rStyle w:val="reference-text"/>
          <w:rFonts w:ascii="Times New Roman" w:hAnsi="Times New Roman" w:cs="Times New Roman"/>
          <w:i/>
          <w:iCs/>
          <w:sz w:val="24"/>
          <w:szCs w:val="24"/>
        </w:rPr>
        <w:t>Bridging</w:t>
      </w:r>
      <w:proofErr w:type="spellEnd"/>
      <w:r w:rsidR="00524C00" w:rsidRPr="00524C00">
        <w:rPr>
          <w:rStyle w:val="reference-text"/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524C00" w:rsidRPr="00524C00">
        <w:rPr>
          <w:rStyle w:val="reference-text"/>
          <w:rFonts w:ascii="Times New Roman" w:hAnsi="Times New Roman" w:cs="Times New Roman"/>
          <w:i/>
          <w:iCs/>
          <w:sz w:val="24"/>
          <w:szCs w:val="24"/>
        </w:rPr>
        <w:t>Research</w:t>
      </w:r>
      <w:proofErr w:type="spellEnd"/>
      <w:r w:rsidR="00524C00" w:rsidRPr="00524C00">
        <w:rPr>
          <w:rStyle w:val="reference-text"/>
          <w:rFonts w:ascii="Times New Roman" w:hAnsi="Times New Roman" w:cs="Times New Roman"/>
          <w:i/>
          <w:iCs/>
          <w:sz w:val="24"/>
          <w:szCs w:val="24"/>
        </w:rPr>
        <w:t xml:space="preserve"> and </w:t>
      </w:r>
      <w:proofErr w:type="spellStart"/>
      <w:r w:rsidR="00524C00" w:rsidRPr="00524C00">
        <w:rPr>
          <w:rStyle w:val="reference-text"/>
          <w:rFonts w:ascii="Times New Roman" w:hAnsi="Times New Roman" w:cs="Times New Roman"/>
          <w:i/>
          <w:iCs/>
          <w:sz w:val="24"/>
          <w:szCs w:val="24"/>
        </w:rPr>
        <w:t>Practice</w:t>
      </w:r>
      <w:proofErr w:type="spellEnd"/>
      <w:r w:rsidR="00524C00" w:rsidRPr="00524C00">
        <w:rPr>
          <w:rStyle w:val="reference-text"/>
          <w:rFonts w:ascii="Times New Roman" w:hAnsi="Times New Roman" w:cs="Times New Roman"/>
          <w:i/>
          <w:iCs/>
          <w:sz w:val="24"/>
          <w:szCs w:val="24"/>
        </w:rPr>
        <w:t>.</w:t>
      </w:r>
      <w:r w:rsidR="00524C00" w:rsidRPr="00524C00">
        <w:rPr>
          <w:rStyle w:val="reference-text"/>
          <w:rFonts w:ascii="Times New Roman" w:hAnsi="Times New Roman" w:cs="Times New Roman"/>
          <w:sz w:val="24"/>
          <w:szCs w:val="24"/>
        </w:rPr>
        <w:t xml:space="preserve"> Washington, DC: National </w:t>
      </w:r>
      <w:proofErr w:type="spellStart"/>
      <w:r w:rsidR="00524C00" w:rsidRPr="00524C00">
        <w:rPr>
          <w:rStyle w:val="reference-text"/>
          <w:rFonts w:ascii="Times New Roman" w:hAnsi="Times New Roman" w:cs="Times New Roman"/>
          <w:sz w:val="24"/>
          <w:szCs w:val="24"/>
        </w:rPr>
        <w:t>Academy</w:t>
      </w:r>
      <w:proofErr w:type="spellEnd"/>
      <w:r w:rsidR="00524C00" w:rsidRPr="00524C00">
        <w:rPr>
          <w:rStyle w:val="reference-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C00" w:rsidRPr="00524C00">
        <w:rPr>
          <w:rStyle w:val="reference-text"/>
          <w:rFonts w:ascii="Times New Roman" w:hAnsi="Times New Roman" w:cs="Times New Roman"/>
          <w:sz w:val="24"/>
          <w:szCs w:val="24"/>
        </w:rPr>
        <w:t>of</w:t>
      </w:r>
      <w:proofErr w:type="spellEnd"/>
      <w:r w:rsidR="00524C00" w:rsidRPr="00524C00">
        <w:rPr>
          <w:rStyle w:val="reference-text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24C00" w:rsidRPr="00524C00">
        <w:rPr>
          <w:rStyle w:val="reference-text"/>
          <w:rFonts w:ascii="Times New Roman" w:hAnsi="Times New Roman" w:cs="Times New Roman"/>
          <w:sz w:val="24"/>
          <w:szCs w:val="24"/>
        </w:rPr>
        <w:t>Sciences</w:t>
      </w:r>
      <w:proofErr w:type="spellEnd"/>
      <w:r w:rsidR="00524C00" w:rsidRPr="00524C00">
        <w:rPr>
          <w:rStyle w:val="reference-text"/>
          <w:rFonts w:ascii="Times New Roman" w:hAnsi="Times New Roman" w:cs="Times New Roman"/>
          <w:sz w:val="24"/>
          <w:szCs w:val="24"/>
        </w:rPr>
        <w:t>)</w:t>
      </w:r>
      <w:r w:rsidR="00077330" w:rsidRPr="00D36E00">
        <w:rPr>
          <w:rFonts w:ascii="Times New Roman" w:hAnsi="Times New Roman"/>
          <w:sz w:val="24"/>
          <w:szCs w:val="24"/>
        </w:rPr>
        <w:t xml:space="preserve">, ma </w:t>
      </w:r>
      <w:r w:rsidR="00524C00">
        <w:rPr>
          <w:rFonts w:ascii="Times New Roman" w:hAnsi="Times New Roman"/>
          <w:sz w:val="24"/>
          <w:szCs w:val="24"/>
        </w:rPr>
        <w:t xml:space="preserve">gli studenti verranno sostenuti con materiali </w:t>
      </w:r>
      <w:r w:rsidR="00077330" w:rsidRPr="00D36E00">
        <w:rPr>
          <w:rFonts w:ascii="Times New Roman" w:hAnsi="Times New Roman"/>
          <w:sz w:val="24"/>
          <w:szCs w:val="24"/>
        </w:rPr>
        <w:t xml:space="preserve"> </w:t>
      </w:r>
      <w:r w:rsidR="00524C00">
        <w:rPr>
          <w:rFonts w:ascii="Times New Roman" w:hAnsi="Times New Roman"/>
          <w:sz w:val="24"/>
          <w:szCs w:val="24"/>
        </w:rPr>
        <w:t xml:space="preserve">ed esempi </w:t>
      </w:r>
      <w:r w:rsidR="00782D0C">
        <w:rPr>
          <w:rFonts w:ascii="Times New Roman" w:hAnsi="Times New Roman"/>
          <w:sz w:val="24"/>
          <w:szCs w:val="24"/>
        </w:rPr>
        <w:t>per essere certi che la sfida sia alla loro portata</w:t>
      </w:r>
    </w:p>
    <w:p w:rsidR="00657AB2" w:rsidRDefault="00657AB2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 è deciso di utilizzare </w:t>
      </w:r>
      <w:r w:rsidR="00077330" w:rsidRPr="00D36E00">
        <w:rPr>
          <w:rFonts w:ascii="Times New Roman" w:hAnsi="Times New Roman"/>
          <w:sz w:val="24"/>
          <w:szCs w:val="24"/>
        </w:rPr>
        <w:t xml:space="preserve">anche l'apprendimento cooperativo e </w:t>
      </w:r>
      <w:r>
        <w:rPr>
          <w:rFonts w:ascii="Times New Roman" w:hAnsi="Times New Roman"/>
          <w:sz w:val="24"/>
          <w:szCs w:val="24"/>
        </w:rPr>
        <w:t xml:space="preserve">di assegnare dei </w:t>
      </w:r>
      <w:r w:rsidR="00077330" w:rsidRPr="00D36E00">
        <w:rPr>
          <w:rFonts w:ascii="Times New Roman" w:hAnsi="Times New Roman"/>
          <w:sz w:val="24"/>
          <w:szCs w:val="24"/>
        </w:rPr>
        <w:t xml:space="preserve"> ruoli all'interno d</w:t>
      </w:r>
      <w:r>
        <w:rPr>
          <w:rFonts w:ascii="Times New Roman" w:hAnsi="Times New Roman"/>
          <w:sz w:val="24"/>
          <w:szCs w:val="24"/>
        </w:rPr>
        <w:t>e</w:t>
      </w:r>
      <w:r w:rsidR="00077330" w:rsidRPr="00D36E00">
        <w:rPr>
          <w:rFonts w:ascii="Times New Roman" w:hAnsi="Times New Roman"/>
          <w:sz w:val="24"/>
          <w:szCs w:val="24"/>
        </w:rPr>
        <w:t xml:space="preserve">i gruppi: </w:t>
      </w:r>
      <w:r>
        <w:rPr>
          <w:rFonts w:ascii="Times New Roman" w:hAnsi="Times New Roman"/>
          <w:sz w:val="24"/>
          <w:szCs w:val="24"/>
        </w:rPr>
        <w:t xml:space="preserve">i ruoli previsti sono </w:t>
      </w:r>
    </w:p>
    <w:p w:rsidR="00657AB2" w:rsidRDefault="00077330" w:rsidP="00077330">
      <w:pPr>
        <w:jc w:val="both"/>
        <w:rPr>
          <w:rFonts w:ascii="Times New Roman" w:hAnsi="Times New Roman"/>
          <w:sz w:val="24"/>
          <w:szCs w:val="24"/>
        </w:rPr>
      </w:pPr>
      <w:r w:rsidRPr="00D36E00">
        <w:rPr>
          <w:rFonts w:ascii="Times New Roman" w:hAnsi="Times New Roman"/>
          <w:sz w:val="24"/>
          <w:szCs w:val="24"/>
        </w:rPr>
        <w:t>il controllo</w:t>
      </w:r>
      <w:r w:rsidR="00657AB2">
        <w:rPr>
          <w:rFonts w:ascii="Times New Roman" w:hAnsi="Times New Roman"/>
          <w:sz w:val="24"/>
          <w:szCs w:val="24"/>
        </w:rPr>
        <w:t>re</w:t>
      </w:r>
      <w:r w:rsidRPr="00D36E00">
        <w:rPr>
          <w:rFonts w:ascii="Times New Roman" w:hAnsi="Times New Roman"/>
          <w:sz w:val="24"/>
          <w:szCs w:val="24"/>
        </w:rPr>
        <w:t xml:space="preserve"> del tono</w:t>
      </w:r>
      <w:r w:rsidR="00657AB2">
        <w:rPr>
          <w:rFonts w:ascii="Times New Roman" w:hAnsi="Times New Roman"/>
          <w:sz w:val="24"/>
          <w:szCs w:val="24"/>
        </w:rPr>
        <w:t xml:space="preserve"> di voce</w:t>
      </w:r>
    </w:p>
    <w:p w:rsidR="00657AB2" w:rsidRDefault="00657AB2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il controllore del tempo (</w:t>
      </w:r>
      <w:r w:rsidR="00077330" w:rsidRPr="00D36E00">
        <w:rPr>
          <w:rFonts w:ascii="Times New Roman" w:hAnsi="Times New Roman"/>
          <w:sz w:val="24"/>
          <w:szCs w:val="24"/>
        </w:rPr>
        <w:t xml:space="preserve"> timer</w:t>
      </w:r>
      <w:r>
        <w:rPr>
          <w:rFonts w:ascii="Times New Roman" w:hAnsi="Times New Roman"/>
          <w:sz w:val="24"/>
          <w:szCs w:val="24"/>
        </w:rPr>
        <w:t>)</w:t>
      </w:r>
      <w:r w:rsidR="00077330" w:rsidRPr="00D36E00">
        <w:rPr>
          <w:rFonts w:ascii="Times New Roman" w:hAnsi="Times New Roman"/>
          <w:sz w:val="24"/>
          <w:szCs w:val="24"/>
        </w:rPr>
        <w:t xml:space="preserve">, </w:t>
      </w:r>
    </w:p>
    <w:p w:rsidR="00657AB2" w:rsidRDefault="00657AB2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il portavoce</w:t>
      </w:r>
    </w:p>
    <w:p w:rsidR="00657AB2" w:rsidRDefault="00657AB2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il segretario</w:t>
      </w:r>
    </w:p>
    <w:p w:rsidR="00077330" w:rsidRPr="00D36E00" w:rsidRDefault="00657AB2" w:rsidP="0007733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Una volta assegnati i ruoli agli studenti è stato deciso di lasciare ai ragazzi  il compito di organizzarsi</w:t>
      </w:r>
      <w:r w:rsidR="00077330" w:rsidRPr="00D36E00">
        <w:rPr>
          <w:rFonts w:ascii="Times New Roman" w:hAnsi="Times New Roman"/>
          <w:sz w:val="24"/>
          <w:szCs w:val="24"/>
        </w:rPr>
        <w:t xml:space="preserve"> come meglio credono per produrre </w:t>
      </w:r>
      <w:r>
        <w:rPr>
          <w:rFonts w:ascii="Times New Roman" w:hAnsi="Times New Roman"/>
          <w:sz w:val="24"/>
          <w:szCs w:val="24"/>
        </w:rPr>
        <w:t>lo studio di fattibilità del</w:t>
      </w:r>
      <w:r w:rsidR="00077330" w:rsidRPr="00D36E00">
        <w:rPr>
          <w:rFonts w:ascii="Times New Roman" w:hAnsi="Times New Roman"/>
          <w:sz w:val="24"/>
          <w:szCs w:val="24"/>
        </w:rPr>
        <w:t xml:space="preserve"> gioco, quindi </w:t>
      </w:r>
      <w:r>
        <w:rPr>
          <w:rFonts w:ascii="Times New Roman" w:hAnsi="Times New Roman"/>
          <w:sz w:val="24"/>
          <w:szCs w:val="24"/>
        </w:rPr>
        <w:t>una volta essersi assicurati che ognuno contribuisca</w:t>
      </w:r>
      <w:r w:rsidR="00077330" w:rsidRPr="00D36E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al </w:t>
      </w:r>
      <w:r w:rsidR="00077330" w:rsidRPr="00D36E00">
        <w:rPr>
          <w:rFonts w:ascii="Times New Roman" w:hAnsi="Times New Roman"/>
          <w:sz w:val="24"/>
          <w:szCs w:val="24"/>
        </w:rPr>
        <w:t xml:space="preserve">lavoro, </w:t>
      </w:r>
      <w:r>
        <w:rPr>
          <w:rFonts w:ascii="Times New Roman" w:hAnsi="Times New Roman"/>
          <w:sz w:val="24"/>
          <w:szCs w:val="24"/>
        </w:rPr>
        <w:t xml:space="preserve">si potrà osservare </w:t>
      </w:r>
      <w:r w:rsidR="00077330" w:rsidRPr="00D36E00">
        <w:rPr>
          <w:rFonts w:ascii="Times New Roman" w:hAnsi="Times New Roman"/>
          <w:sz w:val="24"/>
          <w:szCs w:val="24"/>
        </w:rPr>
        <w:t xml:space="preserve">in che modo </w:t>
      </w:r>
      <w:r>
        <w:rPr>
          <w:rFonts w:ascii="Times New Roman" w:hAnsi="Times New Roman"/>
          <w:sz w:val="24"/>
          <w:szCs w:val="24"/>
        </w:rPr>
        <w:t xml:space="preserve">i ragazzi </w:t>
      </w:r>
      <w:r w:rsidR="00077330" w:rsidRPr="00D36E00">
        <w:rPr>
          <w:rFonts w:ascii="Times New Roman" w:hAnsi="Times New Roman"/>
          <w:sz w:val="24"/>
          <w:szCs w:val="24"/>
        </w:rPr>
        <w:t>sono in grado di organizzarsi e se sono in grado di rispettare i tempi indicati</w:t>
      </w:r>
    </w:p>
    <w:p w:rsidR="00077330" w:rsidRPr="00657AB2" w:rsidRDefault="00F055DA" w:rsidP="00D36E00">
      <w:pPr>
        <w:jc w:val="both"/>
        <w:rPr>
          <w:rFonts w:ascii="Times New Roman" w:hAnsi="Times New Roman"/>
          <w:b/>
          <w:sz w:val="24"/>
          <w:szCs w:val="24"/>
        </w:rPr>
      </w:pPr>
      <w:r w:rsidRPr="00657AB2">
        <w:rPr>
          <w:rFonts w:ascii="Times New Roman" w:hAnsi="Times New Roman"/>
          <w:b/>
          <w:sz w:val="24"/>
          <w:szCs w:val="24"/>
        </w:rPr>
        <w:t>L’utilizzo delle prestazioni autentiche</w:t>
      </w:r>
      <w:r w:rsidR="00EC760C" w:rsidRPr="00657AB2">
        <w:rPr>
          <w:rFonts w:ascii="Times New Roman" w:hAnsi="Times New Roman"/>
          <w:b/>
          <w:sz w:val="24"/>
          <w:szCs w:val="24"/>
        </w:rPr>
        <w:t xml:space="preserve"> : problemi e soluzioni pianificate</w:t>
      </w:r>
    </w:p>
    <w:p w:rsidR="00B70E95" w:rsidRDefault="00B70E95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l’ </w:t>
      </w:r>
      <w:r w:rsidR="00D36E00" w:rsidRPr="00D36E00">
        <w:rPr>
          <w:rFonts w:ascii="Times New Roman" w:hAnsi="Times New Roman"/>
          <w:sz w:val="24"/>
          <w:szCs w:val="24"/>
        </w:rPr>
        <w:t xml:space="preserve">Utilizzo </w:t>
      </w:r>
      <w:r>
        <w:rPr>
          <w:rFonts w:ascii="Times New Roman" w:hAnsi="Times New Roman"/>
          <w:sz w:val="24"/>
          <w:szCs w:val="24"/>
        </w:rPr>
        <w:t xml:space="preserve">dei </w:t>
      </w:r>
      <w:r w:rsidR="00D36E00" w:rsidRPr="00D36E00">
        <w:rPr>
          <w:rFonts w:ascii="Times New Roman" w:hAnsi="Times New Roman"/>
          <w:sz w:val="24"/>
          <w:szCs w:val="24"/>
        </w:rPr>
        <w:t>compiti autentici è</w:t>
      </w:r>
      <w:r w:rsidR="004E691F">
        <w:rPr>
          <w:rFonts w:ascii="Times New Roman" w:hAnsi="Times New Roman"/>
          <w:sz w:val="24"/>
          <w:szCs w:val="24"/>
        </w:rPr>
        <w:t xml:space="preserve"> risultato </w:t>
      </w:r>
      <w:r w:rsidR="00D36E00" w:rsidRPr="00D36E0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in questo specifico caso complesso</w:t>
      </w:r>
      <w:r w:rsidR="00D36E00" w:rsidRPr="00D36E00">
        <w:rPr>
          <w:rFonts w:ascii="Times New Roman" w:hAnsi="Times New Roman"/>
          <w:sz w:val="24"/>
          <w:szCs w:val="24"/>
        </w:rPr>
        <w:t xml:space="preserve"> e difficile. </w:t>
      </w:r>
      <w:r>
        <w:rPr>
          <w:rFonts w:ascii="Times New Roman" w:hAnsi="Times New Roman"/>
          <w:sz w:val="24"/>
          <w:szCs w:val="24"/>
        </w:rPr>
        <w:t>Non si conoscevano gli studenti, non si conosceva pertanto il livello di motivazione e coinvolgimento</w:t>
      </w:r>
      <w:r w:rsidR="004E691F">
        <w:rPr>
          <w:rFonts w:ascii="Times New Roman" w:hAnsi="Times New Roman"/>
          <w:sz w:val="24"/>
          <w:szCs w:val="24"/>
        </w:rPr>
        <w:t xml:space="preserve"> dei ragazzi </w:t>
      </w:r>
      <w:r>
        <w:rPr>
          <w:rFonts w:ascii="Times New Roman" w:hAnsi="Times New Roman"/>
          <w:sz w:val="24"/>
          <w:szCs w:val="24"/>
        </w:rPr>
        <w:t xml:space="preserve">, non si conosceva </w:t>
      </w:r>
      <w:proofErr w:type="spellStart"/>
      <w:r>
        <w:rPr>
          <w:rFonts w:ascii="Times New Roman" w:hAnsi="Times New Roman"/>
          <w:sz w:val="24"/>
          <w:szCs w:val="24"/>
        </w:rPr>
        <w:t>altresi</w:t>
      </w:r>
      <w:proofErr w:type="spellEnd"/>
      <w:r>
        <w:rPr>
          <w:rFonts w:ascii="Times New Roman" w:hAnsi="Times New Roman"/>
          <w:sz w:val="24"/>
          <w:szCs w:val="24"/>
        </w:rPr>
        <w:t xml:space="preserve"> il livello di lingua inglese dei partecipanti.</w:t>
      </w:r>
    </w:p>
    <w:p w:rsidR="004E691F" w:rsidRDefault="00D36E00" w:rsidP="00D36E00">
      <w:pPr>
        <w:jc w:val="both"/>
        <w:rPr>
          <w:rFonts w:ascii="Times New Roman" w:hAnsi="Times New Roman"/>
          <w:sz w:val="24"/>
          <w:szCs w:val="24"/>
        </w:rPr>
      </w:pPr>
      <w:r w:rsidRPr="00D36E00">
        <w:rPr>
          <w:rFonts w:ascii="Times New Roman" w:hAnsi="Times New Roman"/>
          <w:sz w:val="24"/>
          <w:szCs w:val="24"/>
        </w:rPr>
        <w:t>La partecipazione da sola</w:t>
      </w:r>
      <w:r w:rsidR="004E691F">
        <w:rPr>
          <w:rFonts w:ascii="Times New Roman" w:hAnsi="Times New Roman"/>
          <w:sz w:val="24"/>
          <w:szCs w:val="24"/>
        </w:rPr>
        <w:t xml:space="preserve">, in lavori di questo tipo, </w:t>
      </w:r>
      <w:r w:rsidRPr="00D36E00">
        <w:rPr>
          <w:rFonts w:ascii="Times New Roman" w:hAnsi="Times New Roman"/>
          <w:sz w:val="24"/>
          <w:szCs w:val="24"/>
        </w:rPr>
        <w:t xml:space="preserve"> non è sufficiente: gli studenti hanno bisogno di essere int</w:t>
      </w:r>
      <w:r w:rsidR="004E691F">
        <w:rPr>
          <w:rFonts w:ascii="Times New Roman" w:hAnsi="Times New Roman"/>
          <w:sz w:val="24"/>
          <w:szCs w:val="24"/>
        </w:rPr>
        <w:t>eressati al compito da portare a termine e devono trovare una propria motivazione allo svolgimento dell’attività</w:t>
      </w:r>
      <w:r w:rsidRPr="00D36E00">
        <w:rPr>
          <w:rFonts w:ascii="Times New Roman" w:hAnsi="Times New Roman"/>
          <w:sz w:val="24"/>
          <w:szCs w:val="24"/>
        </w:rPr>
        <w:t>.</w:t>
      </w:r>
      <w:r w:rsidR="004E691F">
        <w:rPr>
          <w:rFonts w:ascii="Times New Roman" w:hAnsi="Times New Roman"/>
          <w:sz w:val="24"/>
          <w:szCs w:val="24"/>
        </w:rPr>
        <w:t xml:space="preserve"> Inoltre in compiti di questo tipo spesso non esistono soluzioni rapide ai problemi che possono sorgere, pertanto il rischio poteva essere che  g</w:t>
      </w:r>
      <w:r w:rsidRPr="00D36E00">
        <w:rPr>
          <w:rFonts w:ascii="Times New Roman" w:hAnsi="Times New Roman"/>
          <w:sz w:val="24"/>
          <w:szCs w:val="24"/>
        </w:rPr>
        <w:t>li studenti</w:t>
      </w:r>
      <w:r w:rsidR="004E691F">
        <w:rPr>
          <w:rFonts w:ascii="Times New Roman" w:hAnsi="Times New Roman"/>
          <w:sz w:val="24"/>
          <w:szCs w:val="24"/>
        </w:rPr>
        <w:t xml:space="preserve"> si scoraggiassero</w:t>
      </w:r>
      <w:r w:rsidRPr="00D36E00">
        <w:rPr>
          <w:rFonts w:ascii="Times New Roman" w:hAnsi="Times New Roman"/>
          <w:sz w:val="24"/>
          <w:szCs w:val="24"/>
        </w:rPr>
        <w:t xml:space="preserve">. </w:t>
      </w:r>
    </w:p>
    <w:p w:rsidR="00D36E00" w:rsidRPr="00D36E00" w:rsidRDefault="004E691F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Infine i compiti autentici sono svolti</w:t>
      </w:r>
      <w:r w:rsidR="00D36E00" w:rsidRPr="00D36E00">
        <w:rPr>
          <w:rFonts w:ascii="Times New Roman" w:hAnsi="Times New Roman"/>
          <w:sz w:val="24"/>
          <w:szCs w:val="24"/>
        </w:rPr>
        <w:t xml:space="preserve"> nell'arco di giorni o settimane, piuttosto che minuti o ore, ma nel nostro incontro a</w:t>
      </w:r>
      <w:r w:rsidR="00657AB2">
        <w:rPr>
          <w:rFonts w:ascii="Times New Roman" w:hAnsi="Times New Roman"/>
          <w:sz w:val="24"/>
          <w:szCs w:val="24"/>
        </w:rPr>
        <w:t>ve</w:t>
      </w:r>
      <w:r>
        <w:rPr>
          <w:rFonts w:ascii="Times New Roman" w:hAnsi="Times New Roman"/>
          <w:sz w:val="24"/>
          <w:szCs w:val="24"/>
        </w:rPr>
        <w:t>vamo</w:t>
      </w:r>
      <w:r w:rsidR="00D36E00" w:rsidRPr="00D36E00">
        <w:rPr>
          <w:rFonts w:ascii="Times New Roman" w:hAnsi="Times New Roman"/>
          <w:sz w:val="24"/>
          <w:szCs w:val="24"/>
        </w:rPr>
        <w:t xml:space="preserve"> un massimo di</w:t>
      </w:r>
      <w:r>
        <w:rPr>
          <w:rFonts w:ascii="Times New Roman" w:hAnsi="Times New Roman"/>
          <w:sz w:val="24"/>
          <w:szCs w:val="24"/>
        </w:rPr>
        <w:t xml:space="preserve"> 3 ore e mezza</w:t>
      </w:r>
      <w:r w:rsidR="00D36E00" w:rsidRPr="00D36E00">
        <w:rPr>
          <w:rFonts w:ascii="Times New Roman" w:hAnsi="Times New Roman"/>
          <w:sz w:val="24"/>
          <w:szCs w:val="24"/>
        </w:rPr>
        <w:t>!</w:t>
      </w:r>
    </w:p>
    <w:p w:rsidR="00D36E00" w:rsidRDefault="004E691F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Soluzioni pianificate</w:t>
      </w:r>
      <w:r w:rsidR="00D36E00" w:rsidRPr="00D36E00">
        <w:rPr>
          <w:rFonts w:ascii="Times New Roman" w:hAnsi="Times New Roman"/>
          <w:sz w:val="24"/>
          <w:szCs w:val="24"/>
        </w:rPr>
        <w:t>:</w:t>
      </w:r>
    </w:p>
    <w:p w:rsidR="004E691F" w:rsidRPr="00D36E00" w:rsidRDefault="004E691F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 è deciso di </w:t>
      </w:r>
    </w:p>
    <w:p w:rsidR="00D36E00" w:rsidRPr="00D36E00" w:rsidRDefault="00D36E00" w:rsidP="00D36E00">
      <w:pPr>
        <w:jc w:val="both"/>
        <w:rPr>
          <w:rFonts w:ascii="Times New Roman" w:hAnsi="Times New Roman"/>
          <w:sz w:val="24"/>
          <w:szCs w:val="24"/>
        </w:rPr>
      </w:pPr>
      <w:r w:rsidRPr="00D36E00">
        <w:rPr>
          <w:rFonts w:ascii="Times New Roman" w:hAnsi="Times New Roman"/>
          <w:sz w:val="24"/>
          <w:szCs w:val="24"/>
        </w:rPr>
        <w:t xml:space="preserve">1) </w:t>
      </w:r>
      <w:r w:rsidR="004E691F">
        <w:rPr>
          <w:rFonts w:ascii="Times New Roman" w:hAnsi="Times New Roman"/>
          <w:sz w:val="24"/>
          <w:szCs w:val="24"/>
        </w:rPr>
        <w:t xml:space="preserve">scrivere un piano della lezione </w:t>
      </w:r>
      <w:r w:rsidRPr="00D36E00">
        <w:rPr>
          <w:rFonts w:ascii="Times New Roman" w:hAnsi="Times New Roman"/>
          <w:sz w:val="24"/>
          <w:szCs w:val="24"/>
        </w:rPr>
        <w:t>molto dettagliato con orari specifici per ogni specifica fase del lavoro</w:t>
      </w:r>
      <w:r w:rsidR="004E691F">
        <w:rPr>
          <w:rFonts w:ascii="Times New Roman" w:hAnsi="Times New Roman"/>
          <w:sz w:val="24"/>
          <w:szCs w:val="24"/>
        </w:rPr>
        <w:t xml:space="preserve"> per sostenere i docenti </w:t>
      </w:r>
    </w:p>
    <w:p w:rsidR="00D36E00" w:rsidRPr="00D36E00" w:rsidRDefault="00D36E00" w:rsidP="00D36E00">
      <w:pPr>
        <w:jc w:val="both"/>
        <w:rPr>
          <w:rFonts w:ascii="Times New Roman" w:hAnsi="Times New Roman"/>
          <w:sz w:val="24"/>
          <w:szCs w:val="24"/>
        </w:rPr>
      </w:pPr>
      <w:r w:rsidRPr="00D36E00">
        <w:rPr>
          <w:rFonts w:ascii="Times New Roman" w:hAnsi="Times New Roman"/>
          <w:sz w:val="24"/>
          <w:szCs w:val="24"/>
        </w:rPr>
        <w:t>2) sostenere</w:t>
      </w:r>
      <w:r w:rsidR="004E691F">
        <w:rPr>
          <w:rFonts w:ascii="Times New Roman" w:hAnsi="Times New Roman"/>
          <w:sz w:val="24"/>
          <w:szCs w:val="24"/>
        </w:rPr>
        <w:t>, incoraggiare, aiutare</w:t>
      </w:r>
      <w:r w:rsidRPr="00D36E00">
        <w:rPr>
          <w:rFonts w:ascii="Times New Roman" w:hAnsi="Times New Roman"/>
          <w:sz w:val="24"/>
          <w:szCs w:val="24"/>
        </w:rPr>
        <w:t xml:space="preserve"> gli studenti con materiali ed esempi </w:t>
      </w:r>
    </w:p>
    <w:p w:rsidR="00D36E00" w:rsidRPr="00D36E00" w:rsidRDefault="00D36E00" w:rsidP="00D36E00">
      <w:pPr>
        <w:jc w:val="both"/>
        <w:rPr>
          <w:rFonts w:ascii="Times New Roman" w:hAnsi="Times New Roman"/>
          <w:sz w:val="24"/>
          <w:szCs w:val="24"/>
        </w:rPr>
      </w:pPr>
      <w:r w:rsidRPr="00D36E00">
        <w:rPr>
          <w:rFonts w:ascii="Times New Roman" w:hAnsi="Times New Roman"/>
          <w:sz w:val="24"/>
          <w:szCs w:val="24"/>
        </w:rPr>
        <w:t xml:space="preserve">3) </w:t>
      </w:r>
      <w:r w:rsidR="004E691F">
        <w:rPr>
          <w:rFonts w:ascii="Times New Roman" w:hAnsi="Times New Roman"/>
          <w:sz w:val="24"/>
          <w:szCs w:val="24"/>
        </w:rPr>
        <w:t xml:space="preserve">mostrare </w:t>
      </w:r>
      <w:r w:rsidRPr="00D36E00">
        <w:rPr>
          <w:rFonts w:ascii="Times New Roman" w:hAnsi="Times New Roman"/>
          <w:sz w:val="24"/>
          <w:szCs w:val="24"/>
        </w:rPr>
        <w:t>le opere degli studenti ai loro coetanei e</w:t>
      </w:r>
      <w:r w:rsidR="00657AB2">
        <w:rPr>
          <w:rFonts w:ascii="Times New Roman" w:hAnsi="Times New Roman"/>
          <w:sz w:val="24"/>
          <w:szCs w:val="24"/>
        </w:rPr>
        <w:t xml:space="preserve">d effettuare una </w:t>
      </w:r>
      <w:r w:rsidRPr="00D36E00">
        <w:rPr>
          <w:rFonts w:ascii="Times New Roman" w:hAnsi="Times New Roman"/>
          <w:sz w:val="24"/>
          <w:szCs w:val="24"/>
        </w:rPr>
        <w:t xml:space="preserve">valutazione </w:t>
      </w:r>
      <w:r w:rsidR="00657AB2">
        <w:rPr>
          <w:rFonts w:ascii="Times New Roman" w:hAnsi="Times New Roman"/>
          <w:sz w:val="24"/>
          <w:szCs w:val="24"/>
        </w:rPr>
        <w:t xml:space="preserve">finale </w:t>
      </w:r>
      <w:r w:rsidRPr="00D36E00">
        <w:rPr>
          <w:rFonts w:ascii="Times New Roman" w:hAnsi="Times New Roman"/>
          <w:sz w:val="24"/>
          <w:szCs w:val="24"/>
        </w:rPr>
        <w:t>tra pari per rafforzare la loro motivazione</w:t>
      </w:r>
    </w:p>
    <w:p w:rsidR="004E691F" w:rsidRDefault="00D36E00" w:rsidP="00D36E00">
      <w:pPr>
        <w:jc w:val="both"/>
        <w:rPr>
          <w:rFonts w:ascii="Times New Roman" w:hAnsi="Times New Roman"/>
          <w:sz w:val="24"/>
          <w:szCs w:val="24"/>
        </w:rPr>
      </w:pPr>
      <w:r w:rsidRPr="00D36E00">
        <w:rPr>
          <w:rFonts w:ascii="Times New Roman" w:hAnsi="Times New Roman"/>
          <w:sz w:val="24"/>
          <w:szCs w:val="24"/>
        </w:rPr>
        <w:t xml:space="preserve">4) </w:t>
      </w:r>
      <w:r w:rsidR="004E691F">
        <w:rPr>
          <w:rFonts w:ascii="Times New Roman" w:hAnsi="Times New Roman"/>
          <w:sz w:val="24"/>
          <w:szCs w:val="24"/>
        </w:rPr>
        <w:t xml:space="preserve">fare creare ai ragazzi </w:t>
      </w:r>
      <w:r w:rsidRPr="00D36E00">
        <w:rPr>
          <w:rFonts w:ascii="Times New Roman" w:hAnsi="Times New Roman"/>
          <w:sz w:val="24"/>
          <w:szCs w:val="24"/>
        </w:rPr>
        <w:t xml:space="preserve">una mappa </w:t>
      </w:r>
      <w:r w:rsidR="004E691F">
        <w:rPr>
          <w:rFonts w:ascii="Times New Roman" w:hAnsi="Times New Roman"/>
          <w:sz w:val="24"/>
          <w:szCs w:val="24"/>
        </w:rPr>
        <w:t xml:space="preserve">di ideazione </w:t>
      </w:r>
      <w:r w:rsidRPr="00D36E00">
        <w:rPr>
          <w:rFonts w:ascii="Times New Roman" w:hAnsi="Times New Roman"/>
          <w:sz w:val="24"/>
          <w:szCs w:val="24"/>
        </w:rPr>
        <w:t>e uno studio di fattibilità invece di</w:t>
      </w:r>
      <w:r w:rsidR="004E691F">
        <w:rPr>
          <w:rFonts w:ascii="Times New Roman" w:hAnsi="Times New Roman"/>
          <w:sz w:val="24"/>
          <w:szCs w:val="24"/>
        </w:rPr>
        <w:t xml:space="preserve"> fargli </w:t>
      </w:r>
      <w:r w:rsidRPr="00D36E00">
        <w:rPr>
          <w:rFonts w:ascii="Times New Roman" w:hAnsi="Times New Roman"/>
          <w:sz w:val="24"/>
          <w:szCs w:val="24"/>
        </w:rPr>
        <w:t xml:space="preserve"> creare il gioco</w:t>
      </w:r>
      <w:r w:rsidR="004E691F">
        <w:rPr>
          <w:rFonts w:ascii="Times New Roman" w:hAnsi="Times New Roman"/>
          <w:sz w:val="24"/>
          <w:szCs w:val="24"/>
        </w:rPr>
        <w:t xml:space="preserve"> stesso </w:t>
      </w:r>
      <w:r w:rsidRPr="00D36E00">
        <w:rPr>
          <w:rFonts w:ascii="Times New Roman" w:hAnsi="Times New Roman"/>
          <w:sz w:val="24"/>
          <w:szCs w:val="24"/>
        </w:rPr>
        <w:t>, questo può essere fatto in tre ore e consent</w:t>
      </w:r>
      <w:r w:rsidR="004E691F">
        <w:rPr>
          <w:rFonts w:ascii="Times New Roman" w:hAnsi="Times New Roman"/>
          <w:sz w:val="24"/>
          <w:szCs w:val="24"/>
        </w:rPr>
        <w:t>e</w:t>
      </w:r>
      <w:r w:rsidRPr="00D36E00">
        <w:rPr>
          <w:rFonts w:ascii="Times New Roman" w:hAnsi="Times New Roman"/>
          <w:sz w:val="24"/>
          <w:szCs w:val="24"/>
        </w:rPr>
        <w:t xml:space="preserve"> agli studenti di </w:t>
      </w:r>
      <w:r w:rsidR="004E691F">
        <w:rPr>
          <w:rFonts w:ascii="Times New Roman" w:hAnsi="Times New Roman"/>
          <w:sz w:val="24"/>
          <w:szCs w:val="24"/>
        </w:rPr>
        <w:t xml:space="preserve">costruire effettivamente il gioco </w:t>
      </w:r>
      <w:r w:rsidRPr="00D36E00">
        <w:rPr>
          <w:rFonts w:ascii="Times New Roman" w:hAnsi="Times New Roman"/>
          <w:sz w:val="24"/>
          <w:szCs w:val="24"/>
        </w:rPr>
        <w:t xml:space="preserve">cooperando on </w:t>
      </w:r>
      <w:proofErr w:type="spellStart"/>
      <w:r w:rsidRPr="00D36E00">
        <w:rPr>
          <w:rFonts w:ascii="Times New Roman" w:hAnsi="Times New Roman"/>
          <w:sz w:val="24"/>
          <w:szCs w:val="24"/>
        </w:rPr>
        <w:t>line</w:t>
      </w:r>
      <w:proofErr w:type="spellEnd"/>
      <w:r w:rsidRPr="00D36E00">
        <w:rPr>
          <w:rFonts w:ascii="Times New Roman" w:hAnsi="Times New Roman"/>
          <w:sz w:val="24"/>
          <w:szCs w:val="24"/>
        </w:rPr>
        <w:t xml:space="preserve"> quando tornano </w:t>
      </w:r>
      <w:r w:rsidR="004E691F">
        <w:rPr>
          <w:rFonts w:ascii="Times New Roman" w:hAnsi="Times New Roman"/>
          <w:sz w:val="24"/>
          <w:szCs w:val="24"/>
        </w:rPr>
        <w:t xml:space="preserve">nelle </w:t>
      </w:r>
      <w:r w:rsidRPr="00D36E00">
        <w:rPr>
          <w:rFonts w:ascii="Times New Roman" w:hAnsi="Times New Roman"/>
          <w:sz w:val="24"/>
          <w:szCs w:val="24"/>
        </w:rPr>
        <w:t>loro scuole</w:t>
      </w:r>
    </w:p>
    <w:p w:rsidR="00782D0C" w:rsidRDefault="00D36E00" w:rsidP="00D36E00">
      <w:pPr>
        <w:jc w:val="both"/>
        <w:rPr>
          <w:rFonts w:ascii="Times New Roman" w:hAnsi="Times New Roman"/>
          <w:sz w:val="24"/>
          <w:szCs w:val="24"/>
        </w:rPr>
      </w:pPr>
      <w:r w:rsidRPr="00D61F23">
        <w:rPr>
          <w:rFonts w:ascii="Times New Roman" w:hAnsi="Times New Roman"/>
          <w:b/>
          <w:sz w:val="24"/>
          <w:szCs w:val="24"/>
        </w:rPr>
        <w:t>Evidenze</w:t>
      </w:r>
      <w:r w:rsidR="00D61F23">
        <w:rPr>
          <w:rFonts w:ascii="Times New Roman" w:hAnsi="Times New Roman"/>
          <w:b/>
          <w:sz w:val="24"/>
          <w:szCs w:val="24"/>
        </w:rPr>
        <w:t xml:space="preserve"> sperimentali- risultati </w:t>
      </w:r>
      <w:r w:rsidRPr="00D36E00">
        <w:rPr>
          <w:rFonts w:ascii="Times New Roman" w:hAnsi="Times New Roman"/>
          <w:sz w:val="24"/>
          <w:szCs w:val="24"/>
        </w:rPr>
        <w:t xml:space="preserve">: </w:t>
      </w:r>
      <w:r w:rsidR="00657AB2">
        <w:rPr>
          <w:rFonts w:ascii="Times New Roman" w:hAnsi="Times New Roman"/>
          <w:sz w:val="24"/>
          <w:szCs w:val="24"/>
        </w:rPr>
        <w:t xml:space="preserve">la conduzione della lezione si è discostata dal piano previsto in più punti. Questo tipo di problema è probabilmente derivato dal fatto che solo la metà delle persone che hanno pianificato la lezione l’hanno effettivamente condotta, e anche dal fatto che ai nostri colleghi turchi non era chiaro cosa fosse </w:t>
      </w:r>
      <w:r w:rsidR="00D61F23">
        <w:rPr>
          <w:rFonts w:ascii="Times New Roman" w:hAnsi="Times New Roman"/>
          <w:sz w:val="24"/>
          <w:szCs w:val="24"/>
        </w:rPr>
        <w:t xml:space="preserve">richiesto dal </w:t>
      </w:r>
      <w:r w:rsidR="00657AB2">
        <w:rPr>
          <w:rFonts w:ascii="Times New Roman" w:hAnsi="Times New Roman"/>
          <w:sz w:val="24"/>
          <w:szCs w:val="24"/>
        </w:rPr>
        <w:t>piano di fattibilità</w:t>
      </w:r>
      <w:r w:rsidR="00D61F23">
        <w:rPr>
          <w:rFonts w:ascii="Times New Roman" w:hAnsi="Times New Roman"/>
          <w:sz w:val="24"/>
          <w:szCs w:val="24"/>
        </w:rPr>
        <w:t>, le mail che ci eravamo precedentemente scambiati evidentemente non avevano risolto tutti gli interrogativi. Pertanto la fase riguardante l’ideazione della mappa concettuale è stata troppo amplificata e  ha sforato i tempi consentiti, con il risultato di dover ampiamente sacrificare la fase riguardante la costruzione dei piani di fattibilità</w:t>
      </w:r>
      <w:r w:rsidR="00977BE4">
        <w:rPr>
          <w:rFonts w:ascii="Times New Roman" w:hAnsi="Times New Roman"/>
          <w:sz w:val="24"/>
          <w:szCs w:val="24"/>
        </w:rPr>
        <w:t xml:space="preserve"> e peggio ancora, quella della valutazione dei lavori </w:t>
      </w:r>
      <w:r w:rsidR="00D61F23">
        <w:rPr>
          <w:rFonts w:ascii="Times New Roman" w:hAnsi="Times New Roman"/>
          <w:sz w:val="24"/>
          <w:szCs w:val="24"/>
        </w:rPr>
        <w:t xml:space="preserve">. Nonostante questo i ragazzi </w:t>
      </w:r>
      <w:r w:rsidR="00D61F23">
        <w:rPr>
          <w:rFonts w:ascii="Times New Roman" w:hAnsi="Times New Roman"/>
          <w:sz w:val="24"/>
          <w:szCs w:val="24"/>
        </w:rPr>
        <w:lastRenderedPageBreak/>
        <w:t>hanno eseguito i piani di fattibilità e le mappe di ideazione e, una volta tornati in Italia hanno costruito i giochi.</w:t>
      </w:r>
    </w:p>
    <w:p w:rsidR="00D61F23" w:rsidRDefault="00D61F23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UN altro problema sono state le poche istruzioni che sono state </w:t>
      </w:r>
      <w:r w:rsidR="00977BE4">
        <w:rPr>
          <w:rFonts w:ascii="Times New Roman" w:hAnsi="Times New Roman"/>
          <w:sz w:val="24"/>
          <w:szCs w:val="24"/>
        </w:rPr>
        <w:t xml:space="preserve">fornite </w:t>
      </w:r>
      <w:r>
        <w:rPr>
          <w:rFonts w:ascii="Times New Roman" w:hAnsi="Times New Roman"/>
          <w:sz w:val="24"/>
          <w:szCs w:val="24"/>
        </w:rPr>
        <w:t>ai gruppi, i gruppi avrebbero avuto bisogno di più sostegno, più aiuto e di avere un maggior numero di esempi da cui prendere spunto</w:t>
      </w:r>
    </w:p>
    <w:p w:rsidR="00D61F23" w:rsidRDefault="00D61F23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 scelta del video è stata ottima, il video scelto dai colleghi turchi è davvero ben fatto, tuttavia essendo lungo, sarebbe stato meglio fermarlo a metà e chiedere </w:t>
      </w:r>
      <w:proofErr w:type="spellStart"/>
      <w:r>
        <w:rPr>
          <w:rFonts w:ascii="Times New Roman" w:hAnsi="Times New Roman"/>
          <w:sz w:val="24"/>
          <w:szCs w:val="24"/>
        </w:rPr>
        <w:t>feedbacks</w:t>
      </w:r>
      <w:proofErr w:type="spellEnd"/>
      <w:r>
        <w:rPr>
          <w:rFonts w:ascii="Times New Roman" w:hAnsi="Times New Roman"/>
          <w:sz w:val="24"/>
          <w:szCs w:val="24"/>
        </w:rPr>
        <w:t xml:space="preserve"> ai ragazzi su quanto avevano capito</w:t>
      </w:r>
    </w:p>
    <w:p w:rsidR="00D61F23" w:rsidRDefault="00D61F23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colleghi polacchi hanno lamentato il fatto che chiedere cose personali ad un ragazzo polacco può essere per lui sgradevole, questo perché durante l’attività d</w:t>
      </w:r>
      <w:r w:rsidR="00977BE4">
        <w:rPr>
          <w:rFonts w:ascii="Times New Roman" w:hAnsi="Times New Roman"/>
          <w:sz w:val="24"/>
          <w:szCs w:val="24"/>
        </w:rPr>
        <w:t>i socializzazione era stato chie</w:t>
      </w:r>
      <w:r>
        <w:rPr>
          <w:rFonts w:ascii="Times New Roman" w:hAnsi="Times New Roman"/>
          <w:sz w:val="24"/>
          <w:szCs w:val="24"/>
        </w:rPr>
        <w:t>sto ai ragazzi di scrivere oltre al proprio nome qualcosa di sé stessi</w:t>
      </w:r>
    </w:p>
    <w:p w:rsidR="00977BE4" w:rsidRDefault="00977BE4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Infine gruppi di sei persone sono troppo grandi, </w:t>
      </w:r>
      <w:r w:rsidR="00782D0C">
        <w:rPr>
          <w:rFonts w:ascii="Times New Roman" w:hAnsi="Times New Roman"/>
          <w:sz w:val="24"/>
          <w:szCs w:val="24"/>
        </w:rPr>
        <w:t>inoltre non erano stati assegnati i necessari ruoli all’interno dei gruppi pertanto i gruppi hanno funzionato</w:t>
      </w:r>
      <w:r>
        <w:rPr>
          <w:rFonts w:ascii="Times New Roman" w:hAnsi="Times New Roman"/>
          <w:sz w:val="24"/>
          <w:szCs w:val="24"/>
        </w:rPr>
        <w:t xml:space="preserve"> male poiché alcuni ragazzi non </w:t>
      </w:r>
      <w:r w:rsidR="00782D0C">
        <w:rPr>
          <w:rFonts w:ascii="Times New Roman" w:hAnsi="Times New Roman"/>
          <w:sz w:val="24"/>
          <w:szCs w:val="24"/>
        </w:rPr>
        <w:t xml:space="preserve">hanno di fatto partecipato </w:t>
      </w:r>
      <w:r>
        <w:rPr>
          <w:rFonts w:ascii="Times New Roman" w:hAnsi="Times New Roman"/>
          <w:sz w:val="24"/>
          <w:szCs w:val="24"/>
        </w:rPr>
        <w:t>alle attività</w:t>
      </w:r>
      <w:r w:rsidR="00782D0C">
        <w:rPr>
          <w:rFonts w:ascii="Times New Roman" w:hAnsi="Times New Roman"/>
          <w:sz w:val="24"/>
          <w:szCs w:val="24"/>
        </w:rPr>
        <w:t xml:space="preserve">, </w:t>
      </w:r>
    </w:p>
    <w:p w:rsidR="00977BE4" w:rsidRDefault="00977BE4" w:rsidP="00D36E00">
      <w:pPr>
        <w:jc w:val="both"/>
        <w:rPr>
          <w:rFonts w:ascii="Times New Roman" w:hAnsi="Times New Roman"/>
          <w:b/>
          <w:sz w:val="24"/>
          <w:szCs w:val="24"/>
        </w:rPr>
      </w:pPr>
      <w:r w:rsidRPr="00977BE4">
        <w:rPr>
          <w:rFonts w:ascii="Times New Roman" w:hAnsi="Times New Roman"/>
          <w:b/>
          <w:sz w:val="24"/>
          <w:szCs w:val="24"/>
        </w:rPr>
        <w:t>Suggerimenti per migliorare la lezione</w:t>
      </w:r>
    </w:p>
    <w:p w:rsidR="00977BE4" w:rsidRDefault="00977BE4" w:rsidP="00D36E00">
      <w:pPr>
        <w:jc w:val="both"/>
        <w:rPr>
          <w:rFonts w:ascii="Times New Roman" w:hAnsi="Times New Roman"/>
          <w:sz w:val="24"/>
          <w:szCs w:val="24"/>
        </w:rPr>
      </w:pPr>
      <w:r w:rsidRPr="00977BE4">
        <w:rPr>
          <w:rFonts w:ascii="Times New Roman" w:hAnsi="Times New Roman"/>
          <w:sz w:val="24"/>
          <w:szCs w:val="24"/>
        </w:rPr>
        <w:t xml:space="preserve">Restare fedeli ai tempi che ci si è dati </w:t>
      </w:r>
    </w:p>
    <w:p w:rsidR="00977BE4" w:rsidRDefault="00977BE4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Fornire e chiedere molti feedback, supportare i gruppi con esempi ed idee</w:t>
      </w:r>
    </w:p>
    <w:p w:rsidR="00977BE4" w:rsidRDefault="00977BE4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Con i gruppi grandi è meglio evitare di usare il PC, risulta più pratico farli lavorare con carta e penna</w:t>
      </w:r>
      <w:r w:rsidR="00E36E1D">
        <w:rPr>
          <w:rFonts w:ascii="Times New Roman" w:hAnsi="Times New Roman"/>
          <w:sz w:val="24"/>
          <w:szCs w:val="24"/>
        </w:rPr>
        <w:t xml:space="preserve"> durante la fase di progettazione</w:t>
      </w:r>
    </w:p>
    <w:p w:rsidR="00977BE4" w:rsidRDefault="00977BE4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gruppi non devono superare le 4 persone</w:t>
      </w:r>
      <w:r w:rsidR="00782D0C">
        <w:rPr>
          <w:rFonts w:ascii="Times New Roman" w:hAnsi="Times New Roman"/>
          <w:sz w:val="24"/>
          <w:szCs w:val="24"/>
        </w:rPr>
        <w:t xml:space="preserve"> e dev</w:t>
      </w:r>
      <w:r w:rsidR="00E36E1D">
        <w:rPr>
          <w:rFonts w:ascii="Times New Roman" w:hAnsi="Times New Roman"/>
          <w:sz w:val="24"/>
          <w:szCs w:val="24"/>
        </w:rPr>
        <w:t>e essere dato un ruolo</w:t>
      </w:r>
      <w:r w:rsidR="00782D0C">
        <w:rPr>
          <w:rFonts w:ascii="Times New Roman" w:hAnsi="Times New Roman"/>
          <w:sz w:val="24"/>
          <w:szCs w:val="24"/>
        </w:rPr>
        <w:t xml:space="preserve"> </w:t>
      </w:r>
      <w:r w:rsidR="00E36E1D">
        <w:rPr>
          <w:rFonts w:ascii="Times New Roman" w:hAnsi="Times New Roman"/>
          <w:sz w:val="24"/>
          <w:szCs w:val="24"/>
        </w:rPr>
        <w:t xml:space="preserve">a ciascun partecipante </w:t>
      </w:r>
      <w:r w:rsidR="00782D0C">
        <w:rPr>
          <w:rFonts w:ascii="Times New Roman" w:hAnsi="Times New Roman"/>
          <w:sz w:val="24"/>
          <w:szCs w:val="24"/>
        </w:rPr>
        <w:t>all’</w:t>
      </w:r>
      <w:r w:rsidR="00E36E1D">
        <w:rPr>
          <w:rFonts w:ascii="Times New Roman" w:hAnsi="Times New Roman"/>
          <w:sz w:val="24"/>
          <w:szCs w:val="24"/>
        </w:rPr>
        <w:t>interno del gruppo</w:t>
      </w:r>
    </w:p>
    <w:p w:rsidR="00977BE4" w:rsidRDefault="00977BE4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E’ sempre bene prevedere tempo sufficiente per discutere i lavori creati e per un piccolo test che </w:t>
      </w:r>
      <w:r w:rsidR="00E36E1D">
        <w:rPr>
          <w:rFonts w:ascii="Times New Roman" w:hAnsi="Times New Roman"/>
          <w:sz w:val="24"/>
          <w:szCs w:val="24"/>
        </w:rPr>
        <w:t xml:space="preserve">serva </w:t>
      </w:r>
      <w:r>
        <w:rPr>
          <w:rFonts w:ascii="Times New Roman" w:hAnsi="Times New Roman"/>
          <w:sz w:val="24"/>
          <w:szCs w:val="24"/>
        </w:rPr>
        <w:t>a valutare le conoscenze acquisite</w:t>
      </w:r>
    </w:p>
    <w:p w:rsidR="00977BE4" w:rsidRDefault="00977BE4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E’ sempre bene chiedere ai ragazzi di scrivere in lettere maiuscole quando lavorano con carta e penna, altrimenti molte scritte risultano incomprensibili</w:t>
      </w:r>
    </w:p>
    <w:p w:rsidR="00977BE4" w:rsidRDefault="00977BE4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E’ meglio prevedere l’uso di video più corti, al limite più video di pochi minuti piuttosto che un solo video lungo</w:t>
      </w:r>
    </w:p>
    <w:p w:rsidR="005277B0" w:rsidRDefault="00E356C3" w:rsidP="00D36E00">
      <w:pPr>
        <w:jc w:val="both"/>
        <w:rPr>
          <w:rFonts w:ascii="Times New Roman" w:hAnsi="Times New Roman"/>
          <w:sz w:val="24"/>
          <w:szCs w:val="24"/>
        </w:rPr>
      </w:pPr>
      <w:r w:rsidRPr="005277B0">
        <w:rPr>
          <w:rFonts w:ascii="Times New Roman" w:hAnsi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2971800" cy="2247900"/>
            <wp:effectExtent l="19050" t="0" r="0" b="0"/>
            <wp:docPr id="23" name="Immagine 1" descr="st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6" descr="stage1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08BE"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>
            <wp:extent cx="2762250" cy="2329368"/>
            <wp:effectExtent l="19050" t="0" r="0" b="0"/>
            <wp:docPr id="19" name="Immagine 1" descr="C:\Users\utente\Desktop\KA2\organizzazionelavori\meeting polonia\foto polonia\20160413_12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KA2\organizzazionelavori\meeting polonia\foto polonia\20160413_1249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52" cy="233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B0" w:rsidRDefault="005277B0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>
            <wp:extent cx="3305175" cy="2479487"/>
            <wp:effectExtent l="19050" t="0" r="9525" b="0"/>
            <wp:docPr id="9" name="Immagine 2" descr="C:\Users\utente\Desktop\KA2\organizzazionelavori\meeting polonia\foto polonia\20160413_12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esktop\KA2\organizzazionelavori\meeting polonia\foto polonia\20160413_125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95" cy="2479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B0" w:rsidRDefault="005277B0" w:rsidP="00D36E00">
      <w:pPr>
        <w:jc w:val="both"/>
        <w:rPr>
          <w:rFonts w:ascii="Times New Roman" w:hAnsi="Times New Roman"/>
          <w:sz w:val="24"/>
          <w:szCs w:val="24"/>
        </w:rPr>
      </w:pPr>
    </w:p>
    <w:p w:rsidR="005277B0" w:rsidRDefault="005277B0" w:rsidP="00D36E00">
      <w:pPr>
        <w:jc w:val="both"/>
        <w:rPr>
          <w:rFonts w:ascii="Times New Roman" w:hAnsi="Times New Roman"/>
          <w:sz w:val="24"/>
          <w:szCs w:val="24"/>
        </w:rPr>
      </w:pPr>
      <w:r w:rsidRPr="005277B0"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>
            <wp:extent cx="3648405" cy="2736304"/>
            <wp:effectExtent l="19050" t="0" r="9195" b="0"/>
            <wp:docPr id="14" name="Immagine 2" descr="st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4" descr="stage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405" cy="273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B0" w:rsidRDefault="005277B0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151887" cy="3114675"/>
            <wp:effectExtent l="19050" t="0" r="1013" b="0"/>
            <wp:docPr id="15" name="Immagine 3" descr="C:\Users\utente\Desktop\KA2\AZIONI DI DISSEMNAZIONE\open day aldini\20160116_14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esktop\KA2\AZIONI DI DISSEMNAZIONE\open day aldini\20160116_1453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039" cy="311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E1D" w:rsidRDefault="00E36E1D" w:rsidP="00D36E00">
      <w:pPr>
        <w:jc w:val="both"/>
        <w:rPr>
          <w:rFonts w:ascii="Times New Roman" w:hAnsi="Times New Roman"/>
          <w:sz w:val="24"/>
          <w:szCs w:val="24"/>
        </w:rPr>
      </w:pPr>
      <w:r w:rsidRPr="00E36E1D">
        <w:rPr>
          <w:rFonts w:ascii="Times New Roman" w:hAnsi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25pt;height:213pt" o:ole="">
            <v:imagedata r:id="rId21" o:title=""/>
          </v:shape>
          <o:OLEObject Type="Embed" ProgID="PowerPoint.Slide.12" ShapeID="_x0000_i1025" DrawAspect="Content" ObjectID="_1524153238" r:id="rId22"/>
        </w:object>
      </w:r>
    </w:p>
    <w:p w:rsidR="005277B0" w:rsidRDefault="005277B0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drawing>
          <wp:inline distT="0" distB="0" distL="0" distR="0">
            <wp:extent cx="3676650" cy="2758161"/>
            <wp:effectExtent l="19050" t="0" r="0" b="0"/>
            <wp:docPr id="16" name="Immagine 4" descr="C:\Users\utente\Desktop\KA2\AZIONI DI DISSEMNAZIONE\open day aldini\20160116_14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KA2\AZIONI DI DISSEMNAZIONE\open day aldini\20160116_1455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785" cy="275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7B0" w:rsidRPr="00977BE4" w:rsidRDefault="005277B0" w:rsidP="00D36E0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4113796" cy="3086100"/>
            <wp:effectExtent l="19050" t="0" r="1004" b="0"/>
            <wp:docPr id="17" name="Immagine 5" descr="C:\Users\utente\Desktop\KA2\AZIONI DI DISSEMNAZIONE\open day aldini\20160116_15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KA2\AZIONI DI DISSEMNAZIONE\open day aldini\20160116_1527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947" cy="308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5E9" w:rsidRPr="00D355E9" w:rsidRDefault="00D355E9" w:rsidP="008E4327">
      <w:pPr>
        <w:rPr>
          <w:b/>
          <w:color w:val="244061" w:themeColor="accent1" w:themeShade="80"/>
          <w:sz w:val="36"/>
          <w:szCs w:val="36"/>
          <w:lang w:val="en-US"/>
        </w:rPr>
      </w:pPr>
      <w:r w:rsidRPr="00D355E9">
        <w:rPr>
          <w:b/>
          <w:color w:val="244061" w:themeColor="accent1" w:themeShade="80"/>
          <w:sz w:val="36"/>
          <w:szCs w:val="36"/>
          <w:lang w:val="en-US"/>
        </w:rPr>
        <w:t>References</w:t>
      </w:r>
    </w:p>
    <w:p w:rsidR="00D355E9" w:rsidRPr="00D355E9" w:rsidRDefault="00D355E9" w:rsidP="00D355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D355E9">
        <w:rPr>
          <w:rFonts w:ascii="Times New Roman" w:hAnsi="Times New Roman" w:cs="Times New Roman"/>
          <w:b/>
          <w:color w:val="244061" w:themeColor="accent1" w:themeShade="80"/>
          <w:lang w:val="en-US"/>
        </w:rPr>
        <w:t>1)</w:t>
      </w:r>
      <w:r w:rsidRPr="00D355E9">
        <w:rPr>
          <w:rFonts w:ascii="Times New Roman" w:hAnsi="Times New Roman" w:cs="Times New Roman"/>
          <w:lang w:val="en-US"/>
        </w:rPr>
        <w:t xml:space="preserve"> WCLTA 2013</w:t>
      </w:r>
    </w:p>
    <w:p w:rsidR="00D355E9" w:rsidRPr="00D355E9" w:rsidRDefault="00D355E9" w:rsidP="00D355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D355E9">
        <w:rPr>
          <w:rFonts w:ascii="Times New Roman" w:hAnsi="Times New Roman" w:cs="Times New Roman"/>
          <w:lang w:val="en-US"/>
        </w:rPr>
        <w:t>The Quality Of Teachers’ Educational Practices:</w:t>
      </w:r>
    </w:p>
    <w:p w:rsidR="00D355E9" w:rsidRPr="00D355E9" w:rsidRDefault="00D355E9" w:rsidP="00D355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lang w:val="en-US"/>
        </w:rPr>
      </w:pPr>
      <w:r w:rsidRPr="00D355E9">
        <w:rPr>
          <w:rFonts w:ascii="Times New Roman" w:hAnsi="Times New Roman" w:cs="Times New Roman"/>
          <w:lang w:val="en-US"/>
        </w:rPr>
        <w:t>Internal Validity And Applications Of A New Self-Evaluation</w:t>
      </w:r>
      <w:r>
        <w:rPr>
          <w:rFonts w:ascii="Times New Roman" w:hAnsi="Times New Roman" w:cs="Times New Roman"/>
          <w:lang w:val="en-US"/>
        </w:rPr>
        <w:t xml:space="preserve"> </w:t>
      </w:r>
      <w:r w:rsidRPr="00D355E9">
        <w:rPr>
          <w:rFonts w:ascii="Times New Roman" w:hAnsi="Times New Roman" w:cs="Times New Roman"/>
          <w:lang w:val="en-US"/>
        </w:rPr>
        <w:t>Questionnaire</w:t>
      </w:r>
    </w:p>
    <w:p w:rsidR="00D355E9" w:rsidRPr="00D355E9" w:rsidRDefault="00D355E9" w:rsidP="00D355E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355E9">
        <w:rPr>
          <w:rFonts w:ascii="Times New Roman" w:hAnsi="Times New Roman" w:cs="Times New Roman"/>
        </w:rPr>
        <w:t xml:space="preserve">Maria </w:t>
      </w:r>
      <w:proofErr w:type="spellStart"/>
      <w:r w:rsidRPr="00D355E9">
        <w:rPr>
          <w:rFonts w:ascii="Times New Roman" w:hAnsi="Times New Roman" w:cs="Times New Roman"/>
        </w:rPr>
        <w:t>Gaetana</w:t>
      </w:r>
      <w:proofErr w:type="spellEnd"/>
      <w:r w:rsidRPr="00D355E9">
        <w:rPr>
          <w:rFonts w:ascii="Times New Roman" w:hAnsi="Times New Roman" w:cs="Times New Roman"/>
        </w:rPr>
        <w:t xml:space="preserve"> Catalano a *, Paola </w:t>
      </w:r>
      <w:proofErr w:type="spellStart"/>
      <w:r w:rsidRPr="00D355E9">
        <w:rPr>
          <w:rFonts w:ascii="Times New Roman" w:hAnsi="Times New Roman" w:cs="Times New Roman"/>
        </w:rPr>
        <w:t>Perucchini</w:t>
      </w:r>
      <w:proofErr w:type="spellEnd"/>
      <w:r w:rsidRPr="00D355E9">
        <w:rPr>
          <w:rFonts w:ascii="Times New Roman" w:hAnsi="Times New Roman" w:cs="Times New Roman"/>
        </w:rPr>
        <w:t xml:space="preserve"> a, Giovanni Maria Vecchio </w:t>
      </w:r>
    </w:p>
    <w:p w:rsidR="00D355E9" w:rsidRPr="002B073E" w:rsidRDefault="00D355E9" w:rsidP="00D355E9">
      <w:pPr>
        <w:rPr>
          <w:rFonts w:ascii="Times New Roman" w:hAnsi="Times New Roman" w:cs="Times New Roman"/>
          <w:i/>
          <w:iCs/>
          <w:lang w:val="en-US"/>
        </w:rPr>
      </w:pPr>
      <w:r w:rsidRPr="002B073E">
        <w:rPr>
          <w:rFonts w:ascii="Times New Roman" w:hAnsi="Times New Roman" w:cs="Times New Roman"/>
          <w:i/>
          <w:iCs/>
          <w:lang w:val="en-US"/>
        </w:rPr>
        <w:t xml:space="preserve">Roma </w:t>
      </w:r>
      <w:proofErr w:type="spellStart"/>
      <w:r w:rsidRPr="002B073E">
        <w:rPr>
          <w:rFonts w:ascii="Times New Roman" w:hAnsi="Times New Roman" w:cs="Times New Roman"/>
          <w:i/>
          <w:iCs/>
          <w:lang w:val="en-US"/>
        </w:rPr>
        <w:t>Tre</w:t>
      </w:r>
      <w:proofErr w:type="spellEnd"/>
      <w:r w:rsidRPr="002B073E">
        <w:rPr>
          <w:rFonts w:ascii="Times New Roman" w:hAnsi="Times New Roman" w:cs="Times New Roman"/>
          <w:i/>
          <w:iCs/>
          <w:lang w:val="en-US"/>
        </w:rPr>
        <w:t xml:space="preserve"> University, Department of Education, Via </w:t>
      </w:r>
      <w:proofErr w:type="spellStart"/>
      <w:r w:rsidRPr="002B073E">
        <w:rPr>
          <w:rFonts w:ascii="Times New Roman" w:hAnsi="Times New Roman" w:cs="Times New Roman"/>
          <w:i/>
          <w:iCs/>
          <w:lang w:val="en-US"/>
        </w:rPr>
        <w:t>Milazzo</w:t>
      </w:r>
      <w:proofErr w:type="spellEnd"/>
      <w:r w:rsidRPr="002B073E">
        <w:rPr>
          <w:rFonts w:ascii="Times New Roman" w:hAnsi="Times New Roman" w:cs="Times New Roman"/>
          <w:i/>
          <w:iCs/>
          <w:lang w:val="en-US"/>
        </w:rPr>
        <w:t xml:space="preserve"> 11/B, 00185, Rome, Italy</w:t>
      </w:r>
    </w:p>
    <w:p w:rsidR="00D355E9" w:rsidRPr="00D355E9" w:rsidRDefault="00D355E9" w:rsidP="00D355E9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18"/>
          <w:szCs w:val="18"/>
          <w:lang w:val="en-US"/>
        </w:rPr>
      </w:pPr>
      <w:r w:rsidRPr="00D355E9">
        <w:rPr>
          <w:rFonts w:ascii="ArialMT" w:hAnsi="ArialMT" w:cs="ArialMT"/>
          <w:sz w:val="18"/>
          <w:szCs w:val="18"/>
          <w:lang w:val="en-US"/>
        </w:rPr>
        <w:t>Available online at www.sciencedirect.com</w:t>
      </w:r>
    </w:p>
    <w:p w:rsidR="00D355E9" w:rsidRPr="002B073E" w:rsidRDefault="00D355E9" w:rsidP="00D355E9">
      <w:pPr>
        <w:rPr>
          <w:rFonts w:ascii="Times New Roman" w:hAnsi="Times New Roman" w:cs="Times New Roman"/>
          <w:b/>
          <w:color w:val="244061" w:themeColor="accent1" w:themeShade="80"/>
          <w:lang w:val="en-US"/>
        </w:rPr>
      </w:pPr>
    </w:p>
    <w:sectPr w:rsidR="00D355E9" w:rsidRPr="002B073E" w:rsidSect="0053747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NewRomanPS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E4327"/>
    <w:rsid w:val="0002456E"/>
    <w:rsid w:val="00025132"/>
    <w:rsid w:val="0004547C"/>
    <w:rsid w:val="000666EF"/>
    <w:rsid w:val="00077330"/>
    <w:rsid w:val="000C51A7"/>
    <w:rsid w:val="000C7FB4"/>
    <w:rsid w:val="000F6F07"/>
    <w:rsid w:val="001036B7"/>
    <w:rsid w:val="001836B5"/>
    <w:rsid w:val="001928F4"/>
    <w:rsid w:val="00196F3C"/>
    <w:rsid w:val="001D02C2"/>
    <w:rsid w:val="00272340"/>
    <w:rsid w:val="0029409A"/>
    <w:rsid w:val="002B073E"/>
    <w:rsid w:val="00315B6D"/>
    <w:rsid w:val="00344CF2"/>
    <w:rsid w:val="0037222E"/>
    <w:rsid w:val="003B7A4C"/>
    <w:rsid w:val="0043567E"/>
    <w:rsid w:val="004918C9"/>
    <w:rsid w:val="004B6E2B"/>
    <w:rsid w:val="004E51FD"/>
    <w:rsid w:val="004E691F"/>
    <w:rsid w:val="00524C00"/>
    <w:rsid w:val="005277B0"/>
    <w:rsid w:val="0053747F"/>
    <w:rsid w:val="00561B12"/>
    <w:rsid w:val="005A3010"/>
    <w:rsid w:val="00650A26"/>
    <w:rsid w:val="00657AB2"/>
    <w:rsid w:val="00680A22"/>
    <w:rsid w:val="00682FC2"/>
    <w:rsid w:val="00695620"/>
    <w:rsid w:val="006A32CE"/>
    <w:rsid w:val="006B1A2B"/>
    <w:rsid w:val="00730A73"/>
    <w:rsid w:val="00755EE2"/>
    <w:rsid w:val="00782D0C"/>
    <w:rsid w:val="007E213D"/>
    <w:rsid w:val="007E70ED"/>
    <w:rsid w:val="0082397B"/>
    <w:rsid w:val="008526CC"/>
    <w:rsid w:val="00856762"/>
    <w:rsid w:val="008E4327"/>
    <w:rsid w:val="0091637E"/>
    <w:rsid w:val="00977BE4"/>
    <w:rsid w:val="00AB352B"/>
    <w:rsid w:val="00B068F5"/>
    <w:rsid w:val="00B10632"/>
    <w:rsid w:val="00B36386"/>
    <w:rsid w:val="00B70E95"/>
    <w:rsid w:val="00B842C9"/>
    <w:rsid w:val="00BC429E"/>
    <w:rsid w:val="00BE449E"/>
    <w:rsid w:val="00BE5543"/>
    <w:rsid w:val="00C2429E"/>
    <w:rsid w:val="00C51F0E"/>
    <w:rsid w:val="00C576F5"/>
    <w:rsid w:val="00C80300"/>
    <w:rsid w:val="00CA3218"/>
    <w:rsid w:val="00CC0970"/>
    <w:rsid w:val="00CC7F62"/>
    <w:rsid w:val="00D308BE"/>
    <w:rsid w:val="00D33D53"/>
    <w:rsid w:val="00D355E9"/>
    <w:rsid w:val="00D36E00"/>
    <w:rsid w:val="00D449A6"/>
    <w:rsid w:val="00D61F23"/>
    <w:rsid w:val="00DA79D8"/>
    <w:rsid w:val="00DE0262"/>
    <w:rsid w:val="00E356C3"/>
    <w:rsid w:val="00E36E1D"/>
    <w:rsid w:val="00E84649"/>
    <w:rsid w:val="00E92A47"/>
    <w:rsid w:val="00EC760C"/>
    <w:rsid w:val="00ED4EE8"/>
    <w:rsid w:val="00F055DA"/>
    <w:rsid w:val="00F2376A"/>
    <w:rsid w:val="00FE3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747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qFormat/>
    <w:rsid w:val="00CC0970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Default">
    <w:name w:val="Default"/>
    <w:rsid w:val="00D449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B70E95"/>
    <w:rPr>
      <w:color w:val="0000FF" w:themeColor="hyperlink"/>
      <w:u w:val="single"/>
    </w:rPr>
  </w:style>
  <w:style w:type="character" w:customStyle="1" w:styleId="reference-text">
    <w:name w:val="reference-text"/>
    <w:basedOn w:val="Carpredefinitoparagrafo"/>
    <w:rsid w:val="00524C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hyperlink" Target="http://www.lepidascuola.org/il-metodo/studio-di-fattibilita/" TargetMode="External"/><Relationship Id="rId23" Type="http://schemas.openxmlformats.org/officeDocument/2006/relationships/image" Target="media/image17.jpe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package" Target="embeddings/Diapositiva_di_Microsoft_Office_PowerPoint1.sldx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19</Pages>
  <Words>4398</Words>
  <Characters>25070</Characters>
  <Application>Microsoft Office Word</Application>
  <DocSecurity>0</DocSecurity>
  <Lines>208</Lines>
  <Paragraphs>58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6</cp:revision>
  <dcterms:created xsi:type="dcterms:W3CDTF">2016-05-07T16:40:00Z</dcterms:created>
  <dcterms:modified xsi:type="dcterms:W3CDTF">2016-05-07T17:07:00Z</dcterms:modified>
</cp:coreProperties>
</file>